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5B6254" w:rsidRPr="005B6254" w:rsidRDefault="005B6254" w:rsidP="005B6254">
      <w:pPr>
        <w:pStyle w:val="Nagwek"/>
        <w:jc w:val="right"/>
        <w:rPr>
          <w:rFonts w:ascii="Verdana" w:hAnsi="Verdana"/>
          <w:sz w:val="16"/>
          <w:szCs w:val="16"/>
        </w:rPr>
      </w:pPr>
      <w:bookmarkStart w:id="0" w:name="_GoBack"/>
      <w:bookmarkEnd w:id="0"/>
      <w:r w:rsidRPr="005B6254">
        <w:rPr>
          <w:rFonts w:ascii="Verdana" w:hAnsi="Verdana"/>
          <w:sz w:val="16"/>
          <w:szCs w:val="16"/>
        </w:rPr>
        <w:t xml:space="preserve">Załącznik </w:t>
      </w:r>
      <w:r w:rsidR="0035522B">
        <w:rPr>
          <w:rFonts w:ascii="Verdana" w:hAnsi="Verdana"/>
          <w:sz w:val="16"/>
          <w:szCs w:val="16"/>
        </w:rPr>
        <w:t xml:space="preserve">nr </w:t>
      </w:r>
      <w:r w:rsidR="00E6082C">
        <w:rPr>
          <w:rFonts w:ascii="Verdana" w:hAnsi="Verdana"/>
          <w:sz w:val="16"/>
          <w:szCs w:val="16"/>
        </w:rPr>
        <w:t>3</w:t>
      </w:r>
      <w:r w:rsidR="0035522B">
        <w:rPr>
          <w:rFonts w:ascii="Verdana" w:hAnsi="Verdana"/>
          <w:sz w:val="16"/>
          <w:szCs w:val="16"/>
        </w:rPr>
        <w:t xml:space="preserve"> </w:t>
      </w:r>
      <w:r w:rsidRPr="005B6254">
        <w:rPr>
          <w:rFonts w:ascii="Verdana" w:hAnsi="Verdana"/>
          <w:sz w:val="16"/>
          <w:szCs w:val="16"/>
        </w:rPr>
        <w:t xml:space="preserve">do </w:t>
      </w:r>
      <w:r w:rsidRPr="00E1329B">
        <w:rPr>
          <w:rFonts w:ascii="Verdana" w:hAnsi="Verdana"/>
          <w:sz w:val="16"/>
          <w:szCs w:val="16"/>
        </w:rPr>
        <w:t>Regulaminu</w:t>
      </w:r>
      <w:r w:rsidR="00E1329B" w:rsidRPr="00E1329B">
        <w:rPr>
          <w:rFonts w:ascii="Verdana" w:hAnsi="Verdana"/>
          <w:sz w:val="16"/>
          <w:szCs w:val="16"/>
        </w:rPr>
        <w:t xml:space="preserve"> Obywatelskiego </w:t>
      </w:r>
      <w:r w:rsidR="001826F7">
        <w:rPr>
          <w:rFonts w:ascii="Verdana" w:hAnsi="Verdana"/>
          <w:sz w:val="16"/>
          <w:szCs w:val="16"/>
        </w:rPr>
        <w:t xml:space="preserve">Funduszu Osiedlowego </w:t>
      </w:r>
      <w:r w:rsidR="00E1329B" w:rsidRPr="00E1329B">
        <w:rPr>
          <w:rFonts w:ascii="Verdana" w:hAnsi="Verdana"/>
          <w:sz w:val="16"/>
          <w:szCs w:val="16"/>
        </w:rPr>
        <w:t>dla Miasta Nowy Dwór Mazowiecki</w:t>
      </w:r>
      <w:r w:rsidR="00E6082C">
        <w:rPr>
          <w:rFonts w:ascii="Verdana" w:hAnsi="Verdana"/>
          <w:sz w:val="16"/>
          <w:szCs w:val="16"/>
        </w:rPr>
        <w:t xml:space="preserve"> </w:t>
      </w:r>
      <w:r w:rsidR="001826F7">
        <w:rPr>
          <w:rFonts w:ascii="Verdana" w:hAnsi="Verdana"/>
          <w:sz w:val="16"/>
          <w:szCs w:val="16"/>
        </w:rPr>
        <w:br/>
      </w:r>
      <w:r w:rsidR="00E6082C">
        <w:rPr>
          <w:rFonts w:ascii="Verdana" w:hAnsi="Verdana"/>
          <w:sz w:val="16"/>
          <w:szCs w:val="16"/>
        </w:rPr>
        <w:t>na rok 20</w:t>
      </w:r>
      <w:r w:rsidR="001826F7">
        <w:rPr>
          <w:rFonts w:ascii="Verdana" w:hAnsi="Verdana"/>
          <w:sz w:val="16"/>
          <w:szCs w:val="16"/>
        </w:rPr>
        <w:t>20</w:t>
      </w:r>
    </w:p>
    <w:p w:rsidR="00232A38" w:rsidRPr="002A3C6C" w:rsidRDefault="00232A38" w:rsidP="00232A38">
      <w:pPr>
        <w:jc w:val="center"/>
        <w:rPr>
          <w:rFonts w:ascii="Verdana" w:hAnsi="Verdana"/>
          <w:b/>
          <w:sz w:val="20"/>
          <w:szCs w:val="20"/>
        </w:rPr>
      </w:pPr>
      <w:r w:rsidRPr="002A3C6C">
        <w:rPr>
          <w:rFonts w:ascii="Verdana" w:hAnsi="Verdana"/>
          <w:b/>
          <w:sz w:val="20"/>
          <w:szCs w:val="20"/>
        </w:rPr>
        <w:t xml:space="preserve">FORMULARZ ZGŁOSZENIA PROJEKTU DO OBYWATELSKIEGO </w:t>
      </w:r>
      <w:r w:rsidR="001826F7">
        <w:rPr>
          <w:rFonts w:ascii="Verdana" w:hAnsi="Verdana"/>
          <w:b/>
          <w:sz w:val="20"/>
          <w:szCs w:val="20"/>
        </w:rPr>
        <w:t>FUNDUSZU OSIEDLOWEGO</w:t>
      </w:r>
      <w:r w:rsidRPr="002A3C6C">
        <w:rPr>
          <w:rFonts w:ascii="Verdana" w:hAnsi="Verdana"/>
          <w:b/>
          <w:sz w:val="20"/>
          <w:szCs w:val="20"/>
        </w:rPr>
        <w:br/>
        <w:t>MIASTA NOWY DWÓR MAZOWIECKI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848"/>
        <w:gridCol w:w="1819"/>
        <w:gridCol w:w="838"/>
        <w:gridCol w:w="2102"/>
        <w:gridCol w:w="1455"/>
      </w:tblGrid>
      <w:tr w:rsidR="00D01173" w:rsidRPr="002A3C6C" w:rsidTr="00C24939">
        <w:tc>
          <w:tcPr>
            <w:tcW w:w="9288" w:type="dxa"/>
            <w:gridSpan w:val="5"/>
          </w:tcPr>
          <w:p w:rsidR="00D01173" w:rsidRPr="002A3C6C" w:rsidRDefault="00D01173" w:rsidP="00843197">
            <w:pPr>
              <w:spacing w:after="0" w:line="240" w:lineRule="auto"/>
              <w:jc w:val="center"/>
              <w:rPr>
                <w:rFonts w:ascii="Verdana" w:hAnsi="Verdana"/>
                <w:b/>
                <w:sz w:val="20"/>
                <w:szCs w:val="20"/>
              </w:rPr>
            </w:pPr>
            <w:r w:rsidRPr="002A3C6C">
              <w:rPr>
                <w:rFonts w:ascii="Verdana" w:hAnsi="Verdana"/>
                <w:b/>
                <w:sz w:val="20"/>
                <w:szCs w:val="20"/>
              </w:rPr>
              <w:t>ZADANIE</w:t>
            </w:r>
          </w:p>
        </w:tc>
      </w:tr>
      <w:tr w:rsidR="00D01173" w:rsidRPr="002A3C6C" w:rsidTr="00D01173">
        <w:tc>
          <w:tcPr>
            <w:tcW w:w="4902" w:type="dxa"/>
            <w:gridSpan w:val="2"/>
          </w:tcPr>
          <w:p w:rsidR="00D01173" w:rsidRPr="002A3C6C" w:rsidRDefault="00D01173" w:rsidP="00843197">
            <w:pPr>
              <w:spacing w:after="0" w:line="240" w:lineRule="auto"/>
              <w:jc w:val="both"/>
              <w:rPr>
                <w:rFonts w:ascii="Verdana" w:hAnsi="Verdana"/>
                <w:b/>
                <w:sz w:val="20"/>
                <w:szCs w:val="20"/>
              </w:rPr>
            </w:pPr>
            <w:r w:rsidRPr="002A3C6C">
              <w:rPr>
                <w:rFonts w:ascii="Verdana" w:hAnsi="Verdana"/>
                <w:b/>
                <w:sz w:val="20"/>
                <w:szCs w:val="20"/>
              </w:rPr>
              <w:t>Nazwa zadania</w:t>
            </w:r>
          </w:p>
          <w:p w:rsidR="00D01173" w:rsidRPr="002A3C6C" w:rsidRDefault="00D01173" w:rsidP="00843197">
            <w:pPr>
              <w:spacing w:after="0" w:line="240" w:lineRule="auto"/>
              <w:jc w:val="both"/>
              <w:rPr>
                <w:rFonts w:ascii="Verdana" w:hAnsi="Verdana"/>
                <w:b/>
                <w:sz w:val="20"/>
                <w:szCs w:val="20"/>
              </w:rPr>
            </w:pPr>
          </w:p>
        </w:tc>
        <w:tc>
          <w:tcPr>
            <w:tcW w:w="4386" w:type="dxa"/>
            <w:gridSpan w:val="3"/>
          </w:tcPr>
          <w:p w:rsidR="00D01173" w:rsidRDefault="00D01173" w:rsidP="00843197">
            <w:pPr>
              <w:spacing w:after="0" w:line="240" w:lineRule="auto"/>
              <w:jc w:val="center"/>
              <w:rPr>
                <w:rFonts w:ascii="Verdana" w:hAnsi="Verdana"/>
                <w:b/>
                <w:sz w:val="20"/>
                <w:szCs w:val="20"/>
              </w:rPr>
            </w:pPr>
          </w:p>
          <w:p w:rsidR="00D01173" w:rsidRDefault="00D01173" w:rsidP="00843197">
            <w:pPr>
              <w:spacing w:after="0" w:line="240" w:lineRule="auto"/>
              <w:jc w:val="center"/>
              <w:rPr>
                <w:rFonts w:ascii="Verdana" w:hAnsi="Verdana"/>
                <w:b/>
                <w:sz w:val="20"/>
                <w:szCs w:val="20"/>
              </w:rPr>
            </w:pPr>
          </w:p>
          <w:p w:rsidR="00D01173" w:rsidRDefault="00D01173" w:rsidP="00843197">
            <w:pPr>
              <w:spacing w:after="0" w:line="240" w:lineRule="auto"/>
              <w:jc w:val="center"/>
              <w:rPr>
                <w:rFonts w:ascii="Verdana" w:hAnsi="Verdana"/>
                <w:b/>
                <w:sz w:val="20"/>
                <w:szCs w:val="20"/>
              </w:rPr>
            </w:pPr>
          </w:p>
          <w:p w:rsidR="00D01173" w:rsidRPr="002A3C6C" w:rsidRDefault="00D01173" w:rsidP="00843197">
            <w:pPr>
              <w:spacing w:after="0" w:line="240" w:lineRule="auto"/>
              <w:jc w:val="center"/>
              <w:rPr>
                <w:rFonts w:ascii="Verdana" w:hAnsi="Verdana"/>
                <w:b/>
                <w:sz w:val="20"/>
                <w:szCs w:val="20"/>
              </w:rPr>
            </w:pPr>
          </w:p>
        </w:tc>
      </w:tr>
      <w:tr w:rsidR="00D01173" w:rsidRPr="002A3C6C" w:rsidTr="00C24939">
        <w:tc>
          <w:tcPr>
            <w:tcW w:w="4902" w:type="dxa"/>
            <w:gridSpan w:val="2"/>
          </w:tcPr>
          <w:p w:rsidR="00D01173" w:rsidRPr="002A3C6C" w:rsidRDefault="00D01173" w:rsidP="00843197">
            <w:pPr>
              <w:spacing w:after="0" w:line="240" w:lineRule="auto"/>
              <w:jc w:val="both"/>
              <w:rPr>
                <w:rFonts w:ascii="Verdana" w:hAnsi="Verdana"/>
                <w:b/>
                <w:sz w:val="20"/>
                <w:szCs w:val="20"/>
              </w:rPr>
            </w:pPr>
            <w:r w:rsidRPr="002A3C6C">
              <w:rPr>
                <w:rFonts w:ascii="Verdana" w:hAnsi="Verdana"/>
                <w:b/>
                <w:sz w:val="20"/>
                <w:szCs w:val="20"/>
              </w:rPr>
              <w:t>Skrócony opis zadania</w:t>
            </w:r>
          </w:p>
          <w:p w:rsidR="00D01173" w:rsidRPr="002A3C6C" w:rsidRDefault="00D01173" w:rsidP="00843197">
            <w:pPr>
              <w:spacing w:after="0" w:line="240" w:lineRule="auto"/>
              <w:jc w:val="both"/>
              <w:rPr>
                <w:rFonts w:ascii="Verdana" w:hAnsi="Verdana"/>
                <w:b/>
                <w:sz w:val="20"/>
                <w:szCs w:val="20"/>
              </w:rPr>
            </w:pPr>
          </w:p>
        </w:tc>
        <w:tc>
          <w:tcPr>
            <w:tcW w:w="4386" w:type="dxa"/>
            <w:gridSpan w:val="3"/>
          </w:tcPr>
          <w:p w:rsidR="00D01173" w:rsidRDefault="00D01173" w:rsidP="00843197">
            <w:pPr>
              <w:spacing w:after="0" w:line="240" w:lineRule="auto"/>
              <w:jc w:val="center"/>
              <w:rPr>
                <w:rFonts w:ascii="Verdana" w:hAnsi="Verdana"/>
                <w:b/>
                <w:sz w:val="20"/>
                <w:szCs w:val="20"/>
              </w:rPr>
            </w:pPr>
          </w:p>
          <w:p w:rsidR="00D01173" w:rsidRDefault="00D01173" w:rsidP="00843197">
            <w:pPr>
              <w:spacing w:after="0" w:line="240" w:lineRule="auto"/>
              <w:jc w:val="center"/>
              <w:rPr>
                <w:rFonts w:ascii="Verdana" w:hAnsi="Verdana"/>
                <w:b/>
                <w:sz w:val="20"/>
                <w:szCs w:val="20"/>
              </w:rPr>
            </w:pPr>
          </w:p>
          <w:p w:rsidR="00D01173" w:rsidRDefault="00D01173" w:rsidP="00843197">
            <w:pPr>
              <w:spacing w:after="0" w:line="240" w:lineRule="auto"/>
              <w:jc w:val="center"/>
              <w:rPr>
                <w:rFonts w:ascii="Verdana" w:hAnsi="Verdana"/>
                <w:b/>
                <w:sz w:val="20"/>
                <w:szCs w:val="20"/>
              </w:rPr>
            </w:pPr>
          </w:p>
          <w:p w:rsidR="00E1329B" w:rsidRPr="00E14458" w:rsidRDefault="00E1329B" w:rsidP="00843197">
            <w:pPr>
              <w:spacing w:after="0" w:line="240" w:lineRule="auto"/>
              <w:jc w:val="center"/>
              <w:rPr>
                <w:rFonts w:ascii="Verdana" w:hAnsi="Verdana"/>
                <w:sz w:val="20"/>
                <w:szCs w:val="20"/>
              </w:rPr>
            </w:pPr>
          </w:p>
          <w:p w:rsidR="00D01173" w:rsidRDefault="00D01173" w:rsidP="00843197">
            <w:pPr>
              <w:spacing w:after="0" w:line="240" w:lineRule="auto"/>
              <w:jc w:val="center"/>
              <w:rPr>
                <w:rFonts w:ascii="Verdana" w:hAnsi="Verdana"/>
                <w:b/>
                <w:sz w:val="20"/>
                <w:szCs w:val="20"/>
              </w:rPr>
            </w:pPr>
          </w:p>
          <w:p w:rsidR="00D01173" w:rsidRDefault="00D01173" w:rsidP="00843197">
            <w:pPr>
              <w:spacing w:after="0" w:line="240" w:lineRule="auto"/>
              <w:jc w:val="center"/>
              <w:rPr>
                <w:rFonts w:ascii="Verdana" w:hAnsi="Verdana"/>
                <w:b/>
                <w:sz w:val="20"/>
                <w:szCs w:val="20"/>
              </w:rPr>
            </w:pPr>
          </w:p>
          <w:p w:rsidR="00D01173" w:rsidRDefault="00D01173" w:rsidP="00843197">
            <w:pPr>
              <w:spacing w:after="0" w:line="240" w:lineRule="auto"/>
              <w:jc w:val="center"/>
              <w:rPr>
                <w:rFonts w:ascii="Verdana" w:hAnsi="Verdana"/>
                <w:b/>
                <w:sz w:val="20"/>
                <w:szCs w:val="20"/>
              </w:rPr>
            </w:pPr>
          </w:p>
          <w:p w:rsidR="00D01173" w:rsidRPr="002A3C6C" w:rsidRDefault="00D01173" w:rsidP="00843197">
            <w:pPr>
              <w:spacing w:after="0" w:line="240" w:lineRule="auto"/>
              <w:jc w:val="center"/>
              <w:rPr>
                <w:rFonts w:ascii="Verdana" w:hAnsi="Verdana"/>
                <w:b/>
                <w:sz w:val="20"/>
                <w:szCs w:val="20"/>
              </w:rPr>
            </w:pPr>
          </w:p>
        </w:tc>
      </w:tr>
      <w:tr w:rsidR="00D01173" w:rsidRPr="002A3C6C" w:rsidTr="00C24939">
        <w:tc>
          <w:tcPr>
            <w:tcW w:w="4902" w:type="dxa"/>
            <w:gridSpan w:val="2"/>
          </w:tcPr>
          <w:p w:rsidR="00D01173" w:rsidRPr="002A3C6C" w:rsidRDefault="00D01173" w:rsidP="00843197">
            <w:pPr>
              <w:spacing w:after="0" w:line="240" w:lineRule="auto"/>
              <w:jc w:val="both"/>
              <w:rPr>
                <w:rFonts w:ascii="Verdana" w:hAnsi="Verdana"/>
                <w:b/>
                <w:sz w:val="20"/>
                <w:szCs w:val="20"/>
              </w:rPr>
            </w:pPr>
            <w:r w:rsidRPr="002A3C6C">
              <w:rPr>
                <w:rFonts w:ascii="Verdana" w:hAnsi="Verdana"/>
                <w:b/>
                <w:sz w:val="20"/>
                <w:szCs w:val="20"/>
              </w:rPr>
              <w:t>Proponowana lokalizacja</w:t>
            </w:r>
          </w:p>
          <w:p w:rsidR="00D01173" w:rsidRPr="002A3C6C" w:rsidRDefault="00D01173" w:rsidP="00843197">
            <w:pPr>
              <w:spacing w:after="0" w:line="240" w:lineRule="auto"/>
              <w:jc w:val="both"/>
              <w:rPr>
                <w:rFonts w:ascii="Verdana" w:hAnsi="Verdana"/>
                <w:b/>
                <w:sz w:val="20"/>
                <w:szCs w:val="20"/>
              </w:rPr>
            </w:pPr>
          </w:p>
          <w:p w:rsidR="00D01173" w:rsidRPr="005B6254" w:rsidRDefault="00D01173" w:rsidP="0035522B">
            <w:pPr>
              <w:spacing w:after="0" w:line="240" w:lineRule="auto"/>
              <w:jc w:val="both"/>
              <w:rPr>
                <w:rFonts w:ascii="Verdana" w:hAnsi="Verdana"/>
                <w:sz w:val="18"/>
                <w:szCs w:val="18"/>
              </w:rPr>
            </w:pPr>
            <w:r w:rsidRPr="005B6254">
              <w:rPr>
                <w:rFonts w:ascii="Verdana" w:hAnsi="Verdana"/>
                <w:sz w:val="18"/>
                <w:szCs w:val="18"/>
              </w:rPr>
              <w:t>*Własność terenu moż</w:t>
            </w:r>
            <w:r w:rsidR="005B6254" w:rsidRPr="005B6254">
              <w:rPr>
                <w:rFonts w:ascii="Verdana" w:hAnsi="Verdana"/>
                <w:sz w:val="18"/>
                <w:szCs w:val="18"/>
              </w:rPr>
              <w:t>na</w:t>
            </w:r>
            <w:r w:rsidRPr="005B6254">
              <w:rPr>
                <w:rFonts w:ascii="Verdana" w:hAnsi="Verdana"/>
                <w:sz w:val="18"/>
                <w:szCs w:val="18"/>
              </w:rPr>
              <w:t xml:space="preserve"> sprawdzić, wysyłając e-mail na adres </w:t>
            </w:r>
            <w:hyperlink r:id="rId7" w:history="1">
              <w:r w:rsidR="005B6254" w:rsidRPr="005B6254">
                <w:rPr>
                  <w:rStyle w:val="Hipercze"/>
                  <w:rFonts w:ascii="Verdana" w:hAnsi="Verdana"/>
                  <w:color w:val="auto"/>
                  <w:sz w:val="18"/>
                  <w:szCs w:val="18"/>
                </w:rPr>
                <w:t>bo@nowydwormaz.pl</w:t>
              </w:r>
            </w:hyperlink>
            <w:r w:rsidRPr="005B6254">
              <w:rPr>
                <w:rFonts w:ascii="Verdana" w:hAnsi="Verdana"/>
                <w:sz w:val="18"/>
                <w:szCs w:val="18"/>
              </w:rPr>
              <w:t xml:space="preserve"> z dopiskiem „LOKALIZACJA BO” w temacie maila.</w:t>
            </w:r>
            <w:r w:rsidR="005B6254">
              <w:rPr>
                <w:rFonts w:ascii="Verdana" w:hAnsi="Verdana"/>
                <w:sz w:val="18"/>
                <w:szCs w:val="18"/>
              </w:rPr>
              <w:t xml:space="preserve"> </w:t>
            </w:r>
            <w:r w:rsidRPr="005B6254">
              <w:rPr>
                <w:rFonts w:ascii="Verdana" w:hAnsi="Verdana"/>
                <w:sz w:val="18"/>
                <w:szCs w:val="18"/>
              </w:rPr>
              <w:t>Można dołączyć zdjęcia lub mapy lokalizacji.</w:t>
            </w:r>
            <w:r w:rsidRPr="005B6254">
              <w:rPr>
                <w:rFonts w:ascii="Verdana" w:hAnsi="Verdana"/>
                <w:b/>
                <w:sz w:val="18"/>
                <w:szCs w:val="18"/>
              </w:rPr>
              <w:t xml:space="preserve"> </w:t>
            </w:r>
            <w:r w:rsidRPr="005B6254">
              <w:rPr>
                <w:rFonts w:ascii="Verdana" w:hAnsi="Verdana"/>
                <w:sz w:val="18"/>
                <w:szCs w:val="18"/>
              </w:rPr>
              <w:t xml:space="preserve">Z miejscowym planem zagospodarowania można zapoznać się na </w:t>
            </w:r>
            <w:hyperlink r:id="rId8" w:history="1">
              <w:r w:rsidRPr="005B6254">
                <w:rPr>
                  <w:rStyle w:val="Hipercze"/>
                  <w:rFonts w:ascii="Verdana" w:hAnsi="Verdana"/>
                  <w:color w:val="auto"/>
                  <w:sz w:val="18"/>
                  <w:szCs w:val="18"/>
                </w:rPr>
                <w:t>http://bip.nowydwormaz.pl</w:t>
              </w:r>
            </w:hyperlink>
            <w:r>
              <w:rPr>
                <w:rFonts w:ascii="Verdana" w:hAnsi="Verdana"/>
                <w:sz w:val="20"/>
                <w:szCs w:val="20"/>
              </w:rPr>
              <w:t xml:space="preserve"> </w:t>
            </w:r>
          </w:p>
        </w:tc>
        <w:tc>
          <w:tcPr>
            <w:tcW w:w="4386" w:type="dxa"/>
            <w:gridSpan w:val="3"/>
          </w:tcPr>
          <w:p w:rsidR="00D01173" w:rsidRDefault="00D01173" w:rsidP="00843197">
            <w:pPr>
              <w:spacing w:after="0" w:line="240" w:lineRule="auto"/>
              <w:jc w:val="center"/>
              <w:rPr>
                <w:rFonts w:ascii="Verdana" w:hAnsi="Verdana"/>
                <w:b/>
                <w:sz w:val="20"/>
                <w:szCs w:val="20"/>
              </w:rPr>
            </w:pPr>
          </w:p>
          <w:p w:rsidR="001507BD" w:rsidRPr="001507BD" w:rsidRDefault="001507BD" w:rsidP="001507BD">
            <w:pPr>
              <w:spacing w:after="0" w:line="240" w:lineRule="auto"/>
              <w:jc w:val="both"/>
              <w:rPr>
                <w:rFonts w:ascii="Verdana" w:hAnsi="Verdana"/>
                <w:sz w:val="20"/>
                <w:szCs w:val="20"/>
              </w:rPr>
            </w:pPr>
          </w:p>
          <w:p w:rsidR="00E1329B" w:rsidRDefault="00E1329B" w:rsidP="00843197">
            <w:pPr>
              <w:spacing w:after="0" w:line="240" w:lineRule="auto"/>
              <w:jc w:val="center"/>
              <w:rPr>
                <w:rFonts w:ascii="Verdana" w:hAnsi="Verdana"/>
                <w:b/>
                <w:sz w:val="20"/>
                <w:szCs w:val="20"/>
              </w:rPr>
            </w:pPr>
          </w:p>
          <w:p w:rsidR="00E1329B" w:rsidRDefault="00E1329B" w:rsidP="00843197">
            <w:pPr>
              <w:spacing w:after="0" w:line="240" w:lineRule="auto"/>
              <w:jc w:val="center"/>
              <w:rPr>
                <w:rFonts w:ascii="Verdana" w:hAnsi="Verdana"/>
                <w:b/>
                <w:sz w:val="20"/>
                <w:szCs w:val="20"/>
              </w:rPr>
            </w:pPr>
          </w:p>
          <w:p w:rsidR="00E1329B" w:rsidRDefault="00E1329B" w:rsidP="00843197">
            <w:pPr>
              <w:spacing w:after="0" w:line="240" w:lineRule="auto"/>
              <w:jc w:val="center"/>
              <w:rPr>
                <w:rFonts w:ascii="Verdana" w:hAnsi="Verdana"/>
                <w:b/>
                <w:sz w:val="20"/>
                <w:szCs w:val="20"/>
              </w:rPr>
            </w:pPr>
          </w:p>
          <w:p w:rsidR="00E1329B" w:rsidRDefault="00E1329B" w:rsidP="00843197">
            <w:pPr>
              <w:spacing w:after="0" w:line="240" w:lineRule="auto"/>
              <w:jc w:val="center"/>
              <w:rPr>
                <w:rFonts w:ascii="Verdana" w:hAnsi="Verdana"/>
                <w:b/>
                <w:sz w:val="20"/>
                <w:szCs w:val="20"/>
              </w:rPr>
            </w:pPr>
          </w:p>
          <w:p w:rsidR="00E1329B" w:rsidRDefault="00E1329B" w:rsidP="00843197">
            <w:pPr>
              <w:spacing w:after="0" w:line="240" w:lineRule="auto"/>
              <w:jc w:val="center"/>
              <w:rPr>
                <w:rFonts w:ascii="Verdana" w:hAnsi="Verdana"/>
                <w:b/>
                <w:sz w:val="20"/>
                <w:szCs w:val="20"/>
              </w:rPr>
            </w:pPr>
          </w:p>
          <w:p w:rsidR="00E1329B" w:rsidRDefault="00E1329B" w:rsidP="00843197">
            <w:pPr>
              <w:spacing w:after="0" w:line="240" w:lineRule="auto"/>
              <w:jc w:val="center"/>
              <w:rPr>
                <w:rFonts w:ascii="Verdana" w:hAnsi="Verdana"/>
                <w:b/>
                <w:sz w:val="20"/>
                <w:szCs w:val="20"/>
              </w:rPr>
            </w:pPr>
          </w:p>
          <w:p w:rsidR="00E1329B" w:rsidRPr="002A3C6C" w:rsidRDefault="00E1329B" w:rsidP="00843197">
            <w:pPr>
              <w:spacing w:after="0" w:line="240" w:lineRule="auto"/>
              <w:jc w:val="center"/>
              <w:rPr>
                <w:rFonts w:ascii="Verdana" w:hAnsi="Verdana"/>
                <w:b/>
                <w:sz w:val="20"/>
                <w:szCs w:val="20"/>
              </w:rPr>
            </w:pPr>
          </w:p>
        </w:tc>
      </w:tr>
      <w:tr w:rsidR="00C73758" w:rsidRPr="002A3C6C" w:rsidTr="00C24939">
        <w:tc>
          <w:tcPr>
            <w:tcW w:w="4902" w:type="dxa"/>
            <w:gridSpan w:val="2"/>
          </w:tcPr>
          <w:p w:rsidR="00C73758" w:rsidRDefault="00C73758" w:rsidP="00843197">
            <w:pPr>
              <w:spacing w:after="0" w:line="240" w:lineRule="auto"/>
              <w:jc w:val="both"/>
              <w:rPr>
                <w:rFonts w:ascii="Verdana" w:hAnsi="Verdana"/>
                <w:b/>
                <w:sz w:val="20"/>
                <w:szCs w:val="20"/>
              </w:rPr>
            </w:pPr>
            <w:r>
              <w:rPr>
                <w:rFonts w:ascii="Verdana" w:hAnsi="Verdana"/>
                <w:b/>
                <w:sz w:val="20"/>
                <w:szCs w:val="20"/>
              </w:rPr>
              <w:t>Nazwa i nr osiedla, którego dotyczy zadanie</w:t>
            </w:r>
          </w:p>
          <w:p w:rsidR="00C73758" w:rsidRDefault="00C73758" w:rsidP="00843197">
            <w:pPr>
              <w:spacing w:after="0" w:line="240" w:lineRule="auto"/>
              <w:jc w:val="both"/>
              <w:rPr>
                <w:rFonts w:ascii="Verdana" w:hAnsi="Verdana"/>
                <w:b/>
                <w:sz w:val="20"/>
                <w:szCs w:val="20"/>
              </w:rPr>
            </w:pPr>
          </w:p>
          <w:p w:rsidR="00C73758" w:rsidRPr="002A3C6C" w:rsidRDefault="00C73758" w:rsidP="00843197">
            <w:pPr>
              <w:spacing w:after="0" w:line="240" w:lineRule="auto"/>
              <w:jc w:val="both"/>
              <w:rPr>
                <w:rFonts w:ascii="Verdana" w:hAnsi="Verdana"/>
                <w:b/>
                <w:sz w:val="20"/>
                <w:szCs w:val="20"/>
              </w:rPr>
            </w:pPr>
          </w:p>
        </w:tc>
        <w:tc>
          <w:tcPr>
            <w:tcW w:w="4386" w:type="dxa"/>
            <w:gridSpan w:val="3"/>
          </w:tcPr>
          <w:p w:rsidR="00C73758" w:rsidRDefault="00C73758" w:rsidP="00843197">
            <w:pPr>
              <w:spacing w:after="0" w:line="240" w:lineRule="auto"/>
              <w:jc w:val="center"/>
              <w:rPr>
                <w:rFonts w:ascii="Verdana" w:hAnsi="Verdana"/>
                <w:b/>
                <w:sz w:val="20"/>
                <w:szCs w:val="20"/>
              </w:rPr>
            </w:pPr>
          </w:p>
        </w:tc>
      </w:tr>
      <w:tr w:rsidR="00D01173" w:rsidRPr="002A3C6C" w:rsidTr="00C24939">
        <w:tc>
          <w:tcPr>
            <w:tcW w:w="4902" w:type="dxa"/>
            <w:gridSpan w:val="2"/>
          </w:tcPr>
          <w:p w:rsidR="00D01173" w:rsidRPr="002A3C6C" w:rsidRDefault="00D01173" w:rsidP="00843197">
            <w:pPr>
              <w:spacing w:after="0" w:line="240" w:lineRule="auto"/>
              <w:rPr>
                <w:rFonts w:ascii="Verdana" w:hAnsi="Verdana"/>
                <w:b/>
                <w:sz w:val="20"/>
                <w:szCs w:val="20"/>
              </w:rPr>
            </w:pPr>
            <w:r w:rsidRPr="002A3C6C">
              <w:rPr>
                <w:rFonts w:ascii="Verdana" w:hAnsi="Verdana"/>
                <w:b/>
                <w:sz w:val="20"/>
                <w:szCs w:val="20"/>
              </w:rPr>
              <w:t>Podstawa prawna zadania</w:t>
            </w:r>
          </w:p>
          <w:p w:rsidR="00D01173" w:rsidRPr="002A3C6C" w:rsidRDefault="00D01173" w:rsidP="00843197">
            <w:pPr>
              <w:spacing w:after="0" w:line="240" w:lineRule="auto"/>
              <w:rPr>
                <w:rFonts w:ascii="Verdana" w:hAnsi="Verdana"/>
                <w:b/>
                <w:sz w:val="20"/>
                <w:szCs w:val="20"/>
              </w:rPr>
            </w:pPr>
          </w:p>
          <w:p w:rsidR="00D01173" w:rsidRPr="005B6254" w:rsidRDefault="00D01173" w:rsidP="00E1329B">
            <w:pPr>
              <w:spacing w:after="0" w:line="240" w:lineRule="auto"/>
              <w:jc w:val="both"/>
              <w:rPr>
                <w:rFonts w:ascii="Verdana" w:hAnsi="Verdana"/>
                <w:sz w:val="18"/>
                <w:szCs w:val="18"/>
              </w:rPr>
            </w:pPr>
            <w:r w:rsidRPr="005B6254">
              <w:rPr>
                <w:rFonts w:ascii="Verdana" w:hAnsi="Verdana"/>
                <w:sz w:val="18"/>
                <w:szCs w:val="18"/>
              </w:rPr>
              <w:t>*</w:t>
            </w:r>
            <w:r w:rsidR="005B6254">
              <w:rPr>
                <w:rFonts w:ascii="Verdana" w:hAnsi="Verdana"/>
                <w:sz w:val="18"/>
                <w:szCs w:val="18"/>
              </w:rPr>
              <w:t xml:space="preserve">Należy podać </w:t>
            </w:r>
            <w:r w:rsidRPr="005B6254">
              <w:rPr>
                <w:rFonts w:ascii="Verdana" w:hAnsi="Verdana"/>
                <w:sz w:val="18"/>
                <w:szCs w:val="18"/>
              </w:rPr>
              <w:t xml:space="preserve">zadanie </w:t>
            </w:r>
            <w:r w:rsidR="005B6254">
              <w:rPr>
                <w:rFonts w:ascii="Verdana" w:hAnsi="Verdana"/>
                <w:sz w:val="18"/>
                <w:szCs w:val="18"/>
              </w:rPr>
              <w:t xml:space="preserve">gminy </w:t>
            </w:r>
            <w:r w:rsidRPr="005B6254">
              <w:rPr>
                <w:rFonts w:ascii="Verdana" w:hAnsi="Verdana"/>
                <w:sz w:val="18"/>
                <w:szCs w:val="18"/>
              </w:rPr>
              <w:t>określone w ustawie</w:t>
            </w:r>
            <w:r w:rsidR="005B6254">
              <w:rPr>
                <w:rFonts w:ascii="Verdana" w:hAnsi="Verdana"/>
                <w:sz w:val="18"/>
                <w:szCs w:val="18"/>
              </w:rPr>
              <w:t xml:space="preserve">, któremu odpowiada projekt oraz podać nazwę odpowiedniej ustawy. </w:t>
            </w:r>
          </w:p>
        </w:tc>
        <w:tc>
          <w:tcPr>
            <w:tcW w:w="4386" w:type="dxa"/>
            <w:gridSpan w:val="3"/>
          </w:tcPr>
          <w:p w:rsidR="00D01173" w:rsidRDefault="00D01173" w:rsidP="00843197">
            <w:pPr>
              <w:spacing w:after="0" w:line="240" w:lineRule="auto"/>
              <w:jc w:val="center"/>
              <w:rPr>
                <w:rFonts w:ascii="Verdana" w:hAnsi="Verdana"/>
                <w:b/>
                <w:sz w:val="20"/>
                <w:szCs w:val="20"/>
              </w:rPr>
            </w:pPr>
          </w:p>
          <w:p w:rsidR="00D01173" w:rsidRPr="00D10048" w:rsidRDefault="00D01173" w:rsidP="00843197">
            <w:pPr>
              <w:spacing w:after="0" w:line="240" w:lineRule="auto"/>
              <w:jc w:val="center"/>
              <w:rPr>
                <w:rFonts w:ascii="Verdana" w:hAnsi="Verdana"/>
                <w:sz w:val="20"/>
                <w:szCs w:val="20"/>
              </w:rPr>
            </w:pPr>
          </w:p>
          <w:p w:rsidR="00D01173" w:rsidRDefault="00D01173" w:rsidP="00843197">
            <w:pPr>
              <w:spacing w:after="0" w:line="240" w:lineRule="auto"/>
              <w:jc w:val="center"/>
              <w:rPr>
                <w:rFonts w:ascii="Verdana" w:hAnsi="Verdana"/>
                <w:b/>
                <w:sz w:val="20"/>
                <w:szCs w:val="20"/>
              </w:rPr>
            </w:pPr>
          </w:p>
          <w:p w:rsidR="00D01173" w:rsidRDefault="00D01173" w:rsidP="00843197">
            <w:pPr>
              <w:spacing w:after="0" w:line="240" w:lineRule="auto"/>
              <w:jc w:val="center"/>
              <w:rPr>
                <w:rFonts w:ascii="Verdana" w:hAnsi="Verdana"/>
                <w:b/>
                <w:sz w:val="20"/>
                <w:szCs w:val="20"/>
              </w:rPr>
            </w:pPr>
          </w:p>
          <w:p w:rsidR="00D01173" w:rsidRDefault="00D01173" w:rsidP="00843197">
            <w:pPr>
              <w:spacing w:after="0" w:line="240" w:lineRule="auto"/>
              <w:jc w:val="center"/>
              <w:rPr>
                <w:rFonts w:ascii="Verdana" w:hAnsi="Verdana"/>
                <w:b/>
                <w:sz w:val="20"/>
                <w:szCs w:val="20"/>
              </w:rPr>
            </w:pPr>
          </w:p>
          <w:p w:rsidR="00D01173" w:rsidRPr="002A3C6C" w:rsidRDefault="00D01173" w:rsidP="00843197">
            <w:pPr>
              <w:spacing w:after="0" w:line="240" w:lineRule="auto"/>
              <w:jc w:val="center"/>
              <w:rPr>
                <w:rFonts w:ascii="Verdana" w:hAnsi="Verdana"/>
                <w:b/>
                <w:sz w:val="20"/>
                <w:szCs w:val="20"/>
              </w:rPr>
            </w:pPr>
          </w:p>
        </w:tc>
      </w:tr>
      <w:tr w:rsidR="00D01173" w:rsidRPr="002A3C6C" w:rsidTr="00C24939">
        <w:tc>
          <w:tcPr>
            <w:tcW w:w="4902" w:type="dxa"/>
            <w:gridSpan w:val="2"/>
          </w:tcPr>
          <w:p w:rsidR="00D01173" w:rsidRPr="002A3C6C" w:rsidRDefault="00D01173" w:rsidP="00843197">
            <w:pPr>
              <w:spacing w:after="0" w:line="240" w:lineRule="auto"/>
              <w:jc w:val="both"/>
              <w:rPr>
                <w:rFonts w:ascii="Verdana" w:hAnsi="Verdana"/>
                <w:b/>
                <w:sz w:val="20"/>
                <w:szCs w:val="20"/>
              </w:rPr>
            </w:pPr>
            <w:r w:rsidRPr="002A3C6C">
              <w:rPr>
                <w:rFonts w:ascii="Verdana" w:hAnsi="Verdana"/>
                <w:b/>
                <w:sz w:val="20"/>
                <w:szCs w:val="20"/>
              </w:rPr>
              <w:t xml:space="preserve">Pełny opis zdania wraz z uzasadnieniem realizacji, opisem pożądanego skutku realizacji zadania oraz harmonogramem prac, jeśli takowy jest konieczny. </w:t>
            </w:r>
          </w:p>
        </w:tc>
        <w:tc>
          <w:tcPr>
            <w:tcW w:w="4386" w:type="dxa"/>
            <w:gridSpan w:val="3"/>
          </w:tcPr>
          <w:p w:rsidR="00D53593" w:rsidRDefault="00D53593" w:rsidP="00A46C84">
            <w:pPr>
              <w:spacing w:after="0" w:line="240" w:lineRule="auto"/>
              <w:jc w:val="both"/>
              <w:rPr>
                <w:rFonts w:ascii="Verdana" w:hAnsi="Verdana"/>
                <w:sz w:val="20"/>
                <w:szCs w:val="20"/>
              </w:rPr>
            </w:pPr>
          </w:p>
          <w:p w:rsidR="00187376" w:rsidRPr="00A46C84" w:rsidRDefault="00187376" w:rsidP="00A46C84">
            <w:pPr>
              <w:spacing w:after="0" w:line="240" w:lineRule="auto"/>
              <w:jc w:val="both"/>
              <w:rPr>
                <w:rFonts w:ascii="Verdana" w:hAnsi="Verdana"/>
                <w:sz w:val="20"/>
                <w:szCs w:val="20"/>
              </w:rPr>
            </w:pPr>
          </w:p>
          <w:p w:rsidR="00D01173" w:rsidRDefault="00D01173" w:rsidP="00843197">
            <w:pPr>
              <w:spacing w:after="0" w:line="240" w:lineRule="auto"/>
              <w:jc w:val="center"/>
              <w:rPr>
                <w:rFonts w:ascii="Verdana" w:hAnsi="Verdana"/>
                <w:b/>
                <w:sz w:val="20"/>
                <w:szCs w:val="20"/>
              </w:rPr>
            </w:pPr>
          </w:p>
          <w:p w:rsidR="00D01173" w:rsidRDefault="00D01173" w:rsidP="00843197">
            <w:pPr>
              <w:spacing w:after="0" w:line="240" w:lineRule="auto"/>
              <w:jc w:val="center"/>
              <w:rPr>
                <w:rFonts w:ascii="Verdana" w:hAnsi="Verdana"/>
                <w:b/>
                <w:sz w:val="20"/>
                <w:szCs w:val="20"/>
              </w:rPr>
            </w:pPr>
          </w:p>
          <w:p w:rsidR="00D01173" w:rsidRDefault="00D01173" w:rsidP="00843197">
            <w:pPr>
              <w:spacing w:after="0" w:line="240" w:lineRule="auto"/>
              <w:jc w:val="center"/>
              <w:rPr>
                <w:rFonts w:ascii="Verdana" w:hAnsi="Verdana"/>
                <w:b/>
                <w:sz w:val="20"/>
                <w:szCs w:val="20"/>
              </w:rPr>
            </w:pPr>
          </w:p>
          <w:p w:rsidR="00D01173" w:rsidRDefault="00D01173" w:rsidP="00843197">
            <w:pPr>
              <w:spacing w:after="0" w:line="240" w:lineRule="auto"/>
              <w:jc w:val="center"/>
              <w:rPr>
                <w:rFonts w:ascii="Verdana" w:hAnsi="Verdana"/>
                <w:b/>
                <w:sz w:val="20"/>
                <w:szCs w:val="20"/>
              </w:rPr>
            </w:pPr>
          </w:p>
          <w:p w:rsidR="00D01173" w:rsidRDefault="00D01173" w:rsidP="00843197">
            <w:pPr>
              <w:spacing w:after="0" w:line="240" w:lineRule="auto"/>
              <w:jc w:val="center"/>
              <w:rPr>
                <w:rFonts w:ascii="Verdana" w:hAnsi="Verdana"/>
                <w:b/>
                <w:sz w:val="20"/>
                <w:szCs w:val="20"/>
              </w:rPr>
            </w:pPr>
          </w:p>
          <w:p w:rsidR="00E1329B" w:rsidRDefault="00E1329B" w:rsidP="00843197">
            <w:pPr>
              <w:spacing w:after="0" w:line="240" w:lineRule="auto"/>
              <w:jc w:val="center"/>
              <w:rPr>
                <w:rFonts w:ascii="Verdana" w:hAnsi="Verdana"/>
                <w:b/>
                <w:sz w:val="20"/>
                <w:szCs w:val="20"/>
              </w:rPr>
            </w:pPr>
          </w:p>
          <w:p w:rsidR="00E1329B" w:rsidRDefault="00E1329B" w:rsidP="00843197">
            <w:pPr>
              <w:spacing w:after="0" w:line="240" w:lineRule="auto"/>
              <w:jc w:val="center"/>
              <w:rPr>
                <w:rFonts w:ascii="Verdana" w:hAnsi="Verdana"/>
                <w:b/>
                <w:sz w:val="20"/>
                <w:szCs w:val="20"/>
              </w:rPr>
            </w:pPr>
          </w:p>
          <w:p w:rsidR="00E1329B" w:rsidRDefault="00E1329B" w:rsidP="00843197">
            <w:pPr>
              <w:spacing w:after="0" w:line="240" w:lineRule="auto"/>
              <w:jc w:val="center"/>
              <w:rPr>
                <w:rFonts w:ascii="Verdana" w:hAnsi="Verdana"/>
                <w:b/>
                <w:sz w:val="20"/>
                <w:szCs w:val="20"/>
              </w:rPr>
            </w:pPr>
          </w:p>
          <w:p w:rsidR="00E1329B" w:rsidRDefault="00E1329B" w:rsidP="00843197">
            <w:pPr>
              <w:spacing w:after="0" w:line="240" w:lineRule="auto"/>
              <w:jc w:val="center"/>
              <w:rPr>
                <w:rFonts w:ascii="Verdana" w:hAnsi="Verdana"/>
                <w:b/>
                <w:sz w:val="20"/>
                <w:szCs w:val="20"/>
              </w:rPr>
            </w:pPr>
          </w:p>
          <w:p w:rsidR="00E1329B" w:rsidRDefault="00E1329B" w:rsidP="00843197">
            <w:pPr>
              <w:spacing w:after="0" w:line="240" w:lineRule="auto"/>
              <w:jc w:val="center"/>
              <w:rPr>
                <w:rFonts w:ascii="Verdana" w:hAnsi="Verdana"/>
                <w:b/>
                <w:sz w:val="20"/>
                <w:szCs w:val="20"/>
              </w:rPr>
            </w:pPr>
          </w:p>
          <w:p w:rsidR="00E1329B" w:rsidRDefault="00E1329B" w:rsidP="00843197">
            <w:pPr>
              <w:spacing w:after="0" w:line="240" w:lineRule="auto"/>
              <w:jc w:val="center"/>
              <w:rPr>
                <w:rFonts w:ascii="Verdana" w:hAnsi="Verdana"/>
                <w:b/>
                <w:sz w:val="20"/>
                <w:szCs w:val="20"/>
              </w:rPr>
            </w:pPr>
          </w:p>
          <w:p w:rsidR="00E1329B" w:rsidRDefault="00E1329B" w:rsidP="00843197">
            <w:pPr>
              <w:spacing w:after="0" w:line="240" w:lineRule="auto"/>
              <w:jc w:val="center"/>
              <w:rPr>
                <w:rFonts w:ascii="Verdana" w:hAnsi="Verdana"/>
                <w:b/>
                <w:sz w:val="20"/>
                <w:szCs w:val="20"/>
              </w:rPr>
            </w:pPr>
          </w:p>
          <w:p w:rsidR="00E1329B" w:rsidRDefault="00E1329B" w:rsidP="00843197">
            <w:pPr>
              <w:spacing w:after="0" w:line="240" w:lineRule="auto"/>
              <w:jc w:val="center"/>
              <w:rPr>
                <w:rFonts w:ascii="Verdana" w:hAnsi="Verdana"/>
                <w:b/>
                <w:sz w:val="20"/>
                <w:szCs w:val="20"/>
              </w:rPr>
            </w:pPr>
          </w:p>
          <w:p w:rsidR="00E1329B" w:rsidRDefault="00E1329B" w:rsidP="00843197">
            <w:pPr>
              <w:spacing w:after="0" w:line="240" w:lineRule="auto"/>
              <w:jc w:val="center"/>
              <w:rPr>
                <w:rFonts w:ascii="Verdana" w:hAnsi="Verdana"/>
                <w:b/>
                <w:sz w:val="20"/>
                <w:szCs w:val="20"/>
              </w:rPr>
            </w:pPr>
          </w:p>
          <w:p w:rsidR="00E1329B" w:rsidRDefault="00E1329B" w:rsidP="00843197">
            <w:pPr>
              <w:spacing w:after="0" w:line="240" w:lineRule="auto"/>
              <w:jc w:val="center"/>
              <w:rPr>
                <w:rFonts w:ascii="Verdana" w:hAnsi="Verdana"/>
                <w:b/>
                <w:sz w:val="20"/>
                <w:szCs w:val="20"/>
              </w:rPr>
            </w:pPr>
          </w:p>
          <w:p w:rsidR="00E1329B" w:rsidRDefault="00E1329B" w:rsidP="00843197">
            <w:pPr>
              <w:spacing w:after="0" w:line="240" w:lineRule="auto"/>
              <w:jc w:val="center"/>
              <w:rPr>
                <w:rFonts w:ascii="Verdana" w:hAnsi="Verdana"/>
                <w:b/>
                <w:sz w:val="20"/>
                <w:szCs w:val="20"/>
              </w:rPr>
            </w:pPr>
          </w:p>
          <w:p w:rsidR="00E1329B" w:rsidRDefault="00E1329B" w:rsidP="00843197">
            <w:pPr>
              <w:spacing w:after="0" w:line="240" w:lineRule="auto"/>
              <w:jc w:val="center"/>
              <w:rPr>
                <w:rFonts w:ascii="Verdana" w:hAnsi="Verdana"/>
                <w:b/>
                <w:sz w:val="20"/>
                <w:szCs w:val="20"/>
              </w:rPr>
            </w:pPr>
          </w:p>
          <w:p w:rsidR="00E1329B" w:rsidRDefault="00E1329B" w:rsidP="00843197">
            <w:pPr>
              <w:spacing w:after="0" w:line="240" w:lineRule="auto"/>
              <w:jc w:val="center"/>
              <w:rPr>
                <w:rFonts w:ascii="Verdana" w:hAnsi="Verdana"/>
                <w:b/>
                <w:sz w:val="20"/>
                <w:szCs w:val="20"/>
              </w:rPr>
            </w:pPr>
          </w:p>
          <w:p w:rsidR="00E1329B" w:rsidRDefault="00E1329B" w:rsidP="00843197">
            <w:pPr>
              <w:spacing w:after="0" w:line="240" w:lineRule="auto"/>
              <w:jc w:val="center"/>
              <w:rPr>
                <w:rFonts w:ascii="Verdana" w:hAnsi="Verdana"/>
                <w:b/>
                <w:sz w:val="20"/>
                <w:szCs w:val="20"/>
              </w:rPr>
            </w:pPr>
          </w:p>
          <w:p w:rsidR="00E1329B" w:rsidRDefault="00E1329B" w:rsidP="00843197">
            <w:pPr>
              <w:spacing w:after="0" w:line="240" w:lineRule="auto"/>
              <w:jc w:val="center"/>
              <w:rPr>
                <w:rFonts w:ascii="Verdana" w:hAnsi="Verdana"/>
                <w:b/>
                <w:sz w:val="20"/>
                <w:szCs w:val="20"/>
              </w:rPr>
            </w:pPr>
          </w:p>
          <w:p w:rsidR="00D01173" w:rsidRDefault="00D01173" w:rsidP="00843197">
            <w:pPr>
              <w:spacing w:after="0" w:line="240" w:lineRule="auto"/>
              <w:jc w:val="center"/>
              <w:rPr>
                <w:rFonts w:ascii="Verdana" w:hAnsi="Verdana"/>
                <w:b/>
                <w:sz w:val="20"/>
                <w:szCs w:val="20"/>
              </w:rPr>
            </w:pPr>
          </w:p>
          <w:p w:rsidR="00D01173" w:rsidRDefault="00D01173" w:rsidP="00843197">
            <w:pPr>
              <w:spacing w:after="0" w:line="240" w:lineRule="auto"/>
              <w:jc w:val="center"/>
              <w:rPr>
                <w:rFonts w:ascii="Verdana" w:hAnsi="Verdana"/>
                <w:b/>
                <w:sz w:val="20"/>
                <w:szCs w:val="20"/>
              </w:rPr>
            </w:pPr>
          </w:p>
          <w:p w:rsidR="00D01173" w:rsidRDefault="00D01173" w:rsidP="00843197">
            <w:pPr>
              <w:spacing w:after="0" w:line="240" w:lineRule="auto"/>
              <w:jc w:val="center"/>
              <w:rPr>
                <w:rFonts w:ascii="Verdana" w:hAnsi="Verdana"/>
                <w:b/>
                <w:sz w:val="20"/>
                <w:szCs w:val="20"/>
              </w:rPr>
            </w:pPr>
          </w:p>
          <w:p w:rsidR="00D01173" w:rsidRDefault="00D01173" w:rsidP="00843197">
            <w:pPr>
              <w:spacing w:after="0" w:line="240" w:lineRule="auto"/>
              <w:jc w:val="center"/>
              <w:rPr>
                <w:rFonts w:ascii="Verdana" w:hAnsi="Verdana"/>
                <w:b/>
                <w:sz w:val="20"/>
                <w:szCs w:val="20"/>
              </w:rPr>
            </w:pPr>
          </w:p>
          <w:p w:rsidR="00D01173" w:rsidRDefault="00D01173" w:rsidP="00843197">
            <w:pPr>
              <w:spacing w:after="0" w:line="240" w:lineRule="auto"/>
              <w:jc w:val="center"/>
              <w:rPr>
                <w:rFonts w:ascii="Verdana" w:hAnsi="Verdana"/>
                <w:b/>
                <w:sz w:val="20"/>
                <w:szCs w:val="20"/>
              </w:rPr>
            </w:pPr>
          </w:p>
          <w:p w:rsidR="00D01173" w:rsidRDefault="00D01173" w:rsidP="00843197">
            <w:pPr>
              <w:spacing w:after="0" w:line="240" w:lineRule="auto"/>
              <w:jc w:val="center"/>
              <w:rPr>
                <w:rFonts w:ascii="Verdana" w:hAnsi="Verdana"/>
                <w:b/>
                <w:sz w:val="20"/>
                <w:szCs w:val="20"/>
              </w:rPr>
            </w:pPr>
          </w:p>
          <w:p w:rsidR="00D01173" w:rsidRDefault="00D01173" w:rsidP="00843197">
            <w:pPr>
              <w:spacing w:after="0" w:line="240" w:lineRule="auto"/>
              <w:jc w:val="center"/>
              <w:rPr>
                <w:rFonts w:ascii="Verdana" w:hAnsi="Verdana"/>
                <w:b/>
                <w:sz w:val="20"/>
                <w:szCs w:val="20"/>
              </w:rPr>
            </w:pPr>
          </w:p>
          <w:p w:rsidR="00D01173" w:rsidRDefault="00D01173" w:rsidP="00843197">
            <w:pPr>
              <w:spacing w:after="0" w:line="240" w:lineRule="auto"/>
              <w:jc w:val="center"/>
              <w:rPr>
                <w:rFonts w:ascii="Verdana" w:hAnsi="Verdana"/>
                <w:b/>
                <w:sz w:val="20"/>
                <w:szCs w:val="20"/>
              </w:rPr>
            </w:pPr>
          </w:p>
          <w:p w:rsidR="00D01173" w:rsidRDefault="00D01173" w:rsidP="00843197">
            <w:pPr>
              <w:spacing w:after="0" w:line="240" w:lineRule="auto"/>
              <w:jc w:val="center"/>
              <w:rPr>
                <w:rFonts w:ascii="Verdana" w:hAnsi="Verdana"/>
                <w:b/>
                <w:sz w:val="20"/>
                <w:szCs w:val="20"/>
              </w:rPr>
            </w:pPr>
          </w:p>
          <w:p w:rsidR="00D01173" w:rsidRDefault="00D01173" w:rsidP="00843197">
            <w:pPr>
              <w:spacing w:after="0" w:line="240" w:lineRule="auto"/>
              <w:jc w:val="center"/>
              <w:rPr>
                <w:rFonts w:ascii="Verdana" w:hAnsi="Verdana"/>
                <w:b/>
                <w:sz w:val="20"/>
                <w:szCs w:val="20"/>
              </w:rPr>
            </w:pPr>
          </w:p>
          <w:p w:rsidR="00D01173" w:rsidRPr="002A3C6C" w:rsidRDefault="00D01173" w:rsidP="00D01173">
            <w:pPr>
              <w:spacing w:after="0" w:line="240" w:lineRule="auto"/>
              <w:rPr>
                <w:rFonts w:ascii="Verdana" w:hAnsi="Verdana"/>
                <w:b/>
                <w:sz w:val="20"/>
                <w:szCs w:val="20"/>
              </w:rPr>
            </w:pPr>
          </w:p>
        </w:tc>
      </w:tr>
      <w:tr w:rsidR="00D01173" w:rsidRPr="002A3C6C" w:rsidTr="00C24939">
        <w:trPr>
          <w:trHeight w:val="625"/>
        </w:trPr>
        <w:tc>
          <w:tcPr>
            <w:tcW w:w="4902" w:type="dxa"/>
            <w:gridSpan w:val="2"/>
            <w:vMerge w:val="restart"/>
          </w:tcPr>
          <w:p w:rsidR="00D01173" w:rsidRDefault="00D01173" w:rsidP="00843197">
            <w:pPr>
              <w:spacing w:after="0" w:line="240" w:lineRule="auto"/>
              <w:jc w:val="both"/>
              <w:rPr>
                <w:rFonts w:ascii="Verdana" w:hAnsi="Verdana"/>
                <w:b/>
                <w:sz w:val="20"/>
                <w:szCs w:val="20"/>
              </w:rPr>
            </w:pPr>
            <w:r w:rsidRPr="002A3C6C">
              <w:rPr>
                <w:rFonts w:ascii="Verdana" w:hAnsi="Verdana"/>
                <w:b/>
                <w:sz w:val="20"/>
                <w:szCs w:val="20"/>
              </w:rPr>
              <w:lastRenderedPageBreak/>
              <w:t xml:space="preserve">Realny kosztorys realizacji zadania wraz z wyszczególnieniem. </w:t>
            </w:r>
          </w:p>
          <w:p w:rsidR="00D01173" w:rsidRDefault="00D01173" w:rsidP="00843197">
            <w:pPr>
              <w:spacing w:after="0" w:line="240" w:lineRule="auto"/>
              <w:jc w:val="both"/>
              <w:rPr>
                <w:rFonts w:ascii="Verdana" w:hAnsi="Verdana"/>
                <w:b/>
                <w:sz w:val="20"/>
                <w:szCs w:val="20"/>
              </w:rPr>
            </w:pPr>
          </w:p>
          <w:p w:rsidR="00D01173" w:rsidRDefault="00D01173" w:rsidP="00843197">
            <w:pPr>
              <w:spacing w:after="0" w:line="240" w:lineRule="auto"/>
              <w:jc w:val="both"/>
              <w:rPr>
                <w:rFonts w:ascii="Verdana" w:hAnsi="Verdana"/>
                <w:sz w:val="20"/>
                <w:szCs w:val="20"/>
              </w:rPr>
            </w:pPr>
            <w:r w:rsidRPr="005B6254">
              <w:rPr>
                <w:rFonts w:ascii="Verdana" w:hAnsi="Verdana"/>
                <w:sz w:val="18"/>
                <w:szCs w:val="18"/>
              </w:rPr>
              <w:t>W przypadku zadań inwestycyjnych należy uwzględnić koszty dokumentacji technicznej, projektu</w:t>
            </w:r>
            <w:r w:rsidRPr="002A3C6C">
              <w:rPr>
                <w:rFonts w:ascii="Verdana" w:hAnsi="Verdana"/>
                <w:sz w:val="20"/>
                <w:szCs w:val="20"/>
              </w:rPr>
              <w:t xml:space="preserve">. </w:t>
            </w:r>
          </w:p>
          <w:p w:rsidR="00C73758" w:rsidRDefault="00C73758" w:rsidP="00843197">
            <w:pPr>
              <w:spacing w:after="0" w:line="240" w:lineRule="auto"/>
              <w:jc w:val="both"/>
              <w:rPr>
                <w:rFonts w:ascii="Verdana" w:hAnsi="Verdana"/>
                <w:sz w:val="20"/>
                <w:szCs w:val="20"/>
              </w:rPr>
            </w:pPr>
          </w:p>
          <w:p w:rsidR="00C73758" w:rsidRDefault="00C73758" w:rsidP="00843197">
            <w:pPr>
              <w:spacing w:after="0" w:line="240" w:lineRule="auto"/>
              <w:jc w:val="both"/>
              <w:rPr>
                <w:rFonts w:ascii="Verdana" w:hAnsi="Verdana"/>
                <w:sz w:val="20"/>
                <w:szCs w:val="20"/>
              </w:rPr>
            </w:pPr>
          </w:p>
          <w:p w:rsidR="00C73758" w:rsidRDefault="00C73758" w:rsidP="00843197">
            <w:pPr>
              <w:spacing w:after="0" w:line="240" w:lineRule="auto"/>
              <w:jc w:val="both"/>
              <w:rPr>
                <w:rFonts w:ascii="Verdana" w:hAnsi="Verdana"/>
                <w:sz w:val="20"/>
                <w:szCs w:val="20"/>
              </w:rPr>
            </w:pPr>
          </w:p>
          <w:p w:rsidR="00C73758" w:rsidRDefault="00C73758" w:rsidP="00843197">
            <w:pPr>
              <w:spacing w:after="0" w:line="240" w:lineRule="auto"/>
              <w:jc w:val="both"/>
              <w:rPr>
                <w:rFonts w:ascii="Verdana" w:hAnsi="Verdana"/>
                <w:sz w:val="20"/>
                <w:szCs w:val="20"/>
              </w:rPr>
            </w:pPr>
          </w:p>
          <w:p w:rsidR="00C73758" w:rsidRDefault="00C73758" w:rsidP="00843197">
            <w:pPr>
              <w:spacing w:after="0" w:line="240" w:lineRule="auto"/>
              <w:jc w:val="both"/>
              <w:rPr>
                <w:rFonts w:ascii="Verdana" w:hAnsi="Verdana"/>
                <w:sz w:val="20"/>
                <w:szCs w:val="20"/>
              </w:rPr>
            </w:pPr>
          </w:p>
          <w:p w:rsidR="00C73758" w:rsidRDefault="00C73758" w:rsidP="00843197">
            <w:pPr>
              <w:spacing w:after="0" w:line="240" w:lineRule="auto"/>
              <w:jc w:val="both"/>
              <w:rPr>
                <w:rFonts w:ascii="Verdana" w:hAnsi="Verdana"/>
                <w:sz w:val="20"/>
                <w:szCs w:val="20"/>
              </w:rPr>
            </w:pPr>
          </w:p>
          <w:p w:rsidR="00C73758" w:rsidRDefault="00C73758" w:rsidP="00843197">
            <w:pPr>
              <w:spacing w:after="0" w:line="240" w:lineRule="auto"/>
              <w:jc w:val="both"/>
              <w:rPr>
                <w:rFonts w:ascii="Verdana" w:hAnsi="Verdana"/>
                <w:sz w:val="20"/>
                <w:szCs w:val="20"/>
              </w:rPr>
            </w:pPr>
          </w:p>
          <w:p w:rsidR="00C73758" w:rsidRDefault="00C73758" w:rsidP="00843197">
            <w:pPr>
              <w:spacing w:after="0" w:line="240" w:lineRule="auto"/>
              <w:jc w:val="both"/>
              <w:rPr>
                <w:rFonts w:ascii="Verdana" w:hAnsi="Verdana"/>
                <w:sz w:val="20"/>
                <w:szCs w:val="20"/>
              </w:rPr>
            </w:pPr>
          </w:p>
          <w:p w:rsidR="00C73758" w:rsidRDefault="00C73758" w:rsidP="00843197">
            <w:pPr>
              <w:spacing w:after="0" w:line="240" w:lineRule="auto"/>
              <w:jc w:val="both"/>
              <w:rPr>
                <w:rFonts w:ascii="Verdana" w:hAnsi="Verdana"/>
                <w:sz w:val="20"/>
                <w:szCs w:val="20"/>
              </w:rPr>
            </w:pPr>
          </w:p>
          <w:p w:rsidR="00C73758" w:rsidRDefault="00C73758" w:rsidP="00843197">
            <w:pPr>
              <w:spacing w:after="0" w:line="240" w:lineRule="auto"/>
              <w:jc w:val="both"/>
              <w:rPr>
                <w:rFonts w:ascii="Verdana" w:hAnsi="Verdana"/>
                <w:sz w:val="20"/>
                <w:szCs w:val="20"/>
              </w:rPr>
            </w:pPr>
          </w:p>
          <w:p w:rsidR="00C73758" w:rsidRDefault="00C73758" w:rsidP="00843197">
            <w:pPr>
              <w:spacing w:after="0" w:line="240" w:lineRule="auto"/>
              <w:jc w:val="both"/>
              <w:rPr>
                <w:rFonts w:ascii="Verdana" w:hAnsi="Verdana"/>
                <w:sz w:val="20"/>
                <w:szCs w:val="20"/>
              </w:rPr>
            </w:pPr>
          </w:p>
          <w:p w:rsidR="00C73758" w:rsidRDefault="00C73758" w:rsidP="00843197">
            <w:pPr>
              <w:spacing w:after="0" w:line="240" w:lineRule="auto"/>
              <w:jc w:val="both"/>
              <w:rPr>
                <w:rFonts w:ascii="Verdana" w:hAnsi="Verdana"/>
                <w:sz w:val="20"/>
                <w:szCs w:val="20"/>
              </w:rPr>
            </w:pPr>
          </w:p>
          <w:p w:rsidR="00C73758" w:rsidRDefault="00C73758" w:rsidP="00843197">
            <w:pPr>
              <w:spacing w:after="0" w:line="240" w:lineRule="auto"/>
              <w:jc w:val="both"/>
              <w:rPr>
                <w:rFonts w:ascii="Verdana" w:hAnsi="Verdana"/>
                <w:sz w:val="20"/>
                <w:szCs w:val="20"/>
              </w:rPr>
            </w:pPr>
          </w:p>
          <w:p w:rsidR="00C73758" w:rsidRDefault="00C73758" w:rsidP="00843197">
            <w:pPr>
              <w:spacing w:after="0" w:line="240" w:lineRule="auto"/>
              <w:jc w:val="both"/>
              <w:rPr>
                <w:rFonts w:ascii="Verdana" w:hAnsi="Verdana"/>
                <w:sz w:val="20"/>
                <w:szCs w:val="20"/>
              </w:rPr>
            </w:pPr>
          </w:p>
          <w:p w:rsidR="00C73758" w:rsidRDefault="00C73758" w:rsidP="00843197">
            <w:pPr>
              <w:spacing w:after="0" w:line="240" w:lineRule="auto"/>
              <w:jc w:val="both"/>
              <w:rPr>
                <w:rFonts w:ascii="Verdana" w:hAnsi="Verdana"/>
                <w:sz w:val="20"/>
                <w:szCs w:val="20"/>
              </w:rPr>
            </w:pPr>
          </w:p>
          <w:p w:rsidR="00C73758" w:rsidRDefault="00C73758" w:rsidP="00843197">
            <w:pPr>
              <w:spacing w:after="0" w:line="240" w:lineRule="auto"/>
              <w:jc w:val="both"/>
              <w:rPr>
                <w:rFonts w:ascii="Verdana" w:hAnsi="Verdana"/>
                <w:sz w:val="20"/>
                <w:szCs w:val="20"/>
              </w:rPr>
            </w:pPr>
          </w:p>
          <w:p w:rsidR="00C73758" w:rsidRDefault="00C73758" w:rsidP="00843197">
            <w:pPr>
              <w:spacing w:after="0" w:line="240" w:lineRule="auto"/>
              <w:jc w:val="both"/>
              <w:rPr>
                <w:rFonts w:ascii="Verdana" w:hAnsi="Verdana"/>
                <w:sz w:val="20"/>
                <w:szCs w:val="20"/>
              </w:rPr>
            </w:pPr>
          </w:p>
          <w:p w:rsidR="00C73758" w:rsidRDefault="00C73758" w:rsidP="00843197">
            <w:pPr>
              <w:spacing w:after="0" w:line="240" w:lineRule="auto"/>
              <w:jc w:val="both"/>
              <w:rPr>
                <w:rFonts w:ascii="Verdana" w:hAnsi="Verdana"/>
                <w:sz w:val="20"/>
                <w:szCs w:val="20"/>
              </w:rPr>
            </w:pPr>
          </w:p>
          <w:p w:rsidR="00C73758" w:rsidRDefault="00C73758" w:rsidP="00843197">
            <w:pPr>
              <w:spacing w:after="0" w:line="240" w:lineRule="auto"/>
              <w:jc w:val="both"/>
              <w:rPr>
                <w:rFonts w:ascii="Verdana" w:hAnsi="Verdana"/>
                <w:sz w:val="20"/>
                <w:szCs w:val="20"/>
              </w:rPr>
            </w:pPr>
          </w:p>
          <w:p w:rsidR="00C73758" w:rsidRDefault="00C73758" w:rsidP="00843197">
            <w:pPr>
              <w:spacing w:after="0" w:line="240" w:lineRule="auto"/>
              <w:jc w:val="both"/>
              <w:rPr>
                <w:rFonts w:ascii="Verdana" w:hAnsi="Verdana"/>
                <w:sz w:val="20"/>
                <w:szCs w:val="20"/>
              </w:rPr>
            </w:pPr>
          </w:p>
          <w:p w:rsidR="00C73758" w:rsidRDefault="00C73758" w:rsidP="00843197">
            <w:pPr>
              <w:spacing w:after="0" w:line="240" w:lineRule="auto"/>
              <w:jc w:val="both"/>
              <w:rPr>
                <w:rFonts w:ascii="Verdana" w:hAnsi="Verdana"/>
                <w:sz w:val="20"/>
                <w:szCs w:val="20"/>
              </w:rPr>
            </w:pPr>
          </w:p>
          <w:p w:rsidR="00C73758" w:rsidRDefault="00C73758" w:rsidP="00843197">
            <w:pPr>
              <w:spacing w:after="0" w:line="240" w:lineRule="auto"/>
              <w:jc w:val="both"/>
              <w:rPr>
                <w:rFonts w:ascii="Verdana" w:hAnsi="Verdana"/>
                <w:sz w:val="20"/>
                <w:szCs w:val="20"/>
              </w:rPr>
            </w:pPr>
          </w:p>
          <w:p w:rsidR="00C73758" w:rsidRDefault="00C73758" w:rsidP="00843197">
            <w:pPr>
              <w:spacing w:after="0" w:line="240" w:lineRule="auto"/>
              <w:jc w:val="both"/>
              <w:rPr>
                <w:rFonts w:ascii="Verdana" w:hAnsi="Verdana"/>
                <w:sz w:val="20"/>
                <w:szCs w:val="20"/>
              </w:rPr>
            </w:pPr>
          </w:p>
          <w:p w:rsidR="00C73758" w:rsidRDefault="00C73758" w:rsidP="00843197">
            <w:pPr>
              <w:spacing w:after="0" w:line="240" w:lineRule="auto"/>
              <w:jc w:val="both"/>
              <w:rPr>
                <w:rFonts w:ascii="Verdana" w:hAnsi="Verdana"/>
                <w:sz w:val="20"/>
                <w:szCs w:val="20"/>
              </w:rPr>
            </w:pPr>
          </w:p>
          <w:p w:rsidR="00D01173" w:rsidRPr="002A3C6C" w:rsidRDefault="00D01173" w:rsidP="00843197">
            <w:pPr>
              <w:spacing w:after="0" w:line="240" w:lineRule="auto"/>
              <w:jc w:val="both"/>
              <w:rPr>
                <w:rFonts w:ascii="Verdana" w:hAnsi="Verdana"/>
                <w:b/>
                <w:sz w:val="20"/>
                <w:szCs w:val="20"/>
              </w:rPr>
            </w:pPr>
          </w:p>
        </w:tc>
        <w:tc>
          <w:tcPr>
            <w:tcW w:w="3018" w:type="dxa"/>
            <w:gridSpan w:val="2"/>
          </w:tcPr>
          <w:p w:rsidR="00D01173" w:rsidRPr="002A3C6C" w:rsidRDefault="00D01173" w:rsidP="00843197">
            <w:pPr>
              <w:spacing w:after="0" w:line="240" w:lineRule="auto"/>
              <w:jc w:val="center"/>
              <w:rPr>
                <w:rFonts w:ascii="Verdana" w:hAnsi="Verdana"/>
                <w:b/>
                <w:sz w:val="20"/>
                <w:szCs w:val="20"/>
              </w:rPr>
            </w:pPr>
            <w:r w:rsidRPr="002A3C6C">
              <w:rPr>
                <w:rFonts w:ascii="Verdana" w:hAnsi="Verdana"/>
                <w:b/>
                <w:sz w:val="20"/>
                <w:szCs w:val="20"/>
              </w:rPr>
              <w:t>Suma</w:t>
            </w:r>
          </w:p>
        </w:tc>
        <w:tc>
          <w:tcPr>
            <w:tcW w:w="1368" w:type="dxa"/>
          </w:tcPr>
          <w:p w:rsidR="00D01173" w:rsidRPr="002A3C6C" w:rsidRDefault="00D01173" w:rsidP="00D53593">
            <w:pPr>
              <w:spacing w:after="0" w:line="240" w:lineRule="auto"/>
              <w:rPr>
                <w:rFonts w:ascii="Verdana" w:hAnsi="Verdana"/>
                <w:b/>
                <w:sz w:val="20"/>
                <w:szCs w:val="20"/>
              </w:rPr>
            </w:pPr>
          </w:p>
        </w:tc>
      </w:tr>
      <w:tr w:rsidR="00D01173" w:rsidRPr="002A3C6C" w:rsidTr="00C24939">
        <w:trPr>
          <w:trHeight w:val="1260"/>
        </w:trPr>
        <w:tc>
          <w:tcPr>
            <w:tcW w:w="4902" w:type="dxa"/>
            <w:gridSpan w:val="2"/>
            <w:vMerge/>
          </w:tcPr>
          <w:p w:rsidR="00D01173" w:rsidRPr="002A3C6C" w:rsidRDefault="00D01173" w:rsidP="00843197">
            <w:pPr>
              <w:spacing w:after="0" w:line="240" w:lineRule="auto"/>
              <w:jc w:val="both"/>
              <w:rPr>
                <w:rFonts w:ascii="Verdana" w:hAnsi="Verdana"/>
                <w:b/>
                <w:sz w:val="20"/>
                <w:szCs w:val="20"/>
              </w:rPr>
            </w:pPr>
          </w:p>
        </w:tc>
        <w:tc>
          <w:tcPr>
            <w:tcW w:w="3018" w:type="dxa"/>
            <w:gridSpan w:val="2"/>
          </w:tcPr>
          <w:p w:rsidR="00D01173" w:rsidRDefault="00D01173" w:rsidP="00843197">
            <w:pPr>
              <w:spacing w:after="0" w:line="240" w:lineRule="auto"/>
              <w:jc w:val="center"/>
              <w:rPr>
                <w:rFonts w:ascii="Verdana" w:hAnsi="Verdana"/>
                <w:b/>
                <w:sz w:val="20"/>
                <w:szCs w:val="20"/>
              </w:rPr>
            </w:pPr>
            <w:r w:rsidRPr="002A3C6C">
              <w:rPr>
                <w:rFonts w:ascii="Verdana" w:hAnsi="Verdana"/>
                <w:b/>
                <w:sz w:val="20"/>
                <w:szCs w:val="20"/>
              </w:rPr>
              <w:t>Wyszczególnienie</w:t>
            </w:r>
          </w:p>
          <w:p w:rsidR="00141849" w:rsidRDefault="00141849" w:rsidP="00843197">
            <w:pPr>
              <w:spacing w:after="0" w:line="240" w:lineRule="auto"/>
              <w:jc w:val="center"/>
              <w:rPr>
                <w:rFonts w:ascii="Verdana" w:hAnsi="Verdana"/>
                <w:b/>
                <w:sz w:val="20"/>
                <w:szCs w:val="20"/>
              </w:rPr>
            </w:pPr>
          </w:p>
          <w:p w:rsidR="00FC2536" w:rsidRDefault="00FC2536" w:rsidP="00D53593">
            <w:pPr>
              <w:spacing w:after="0" w:line="240" w:lineRule="auto"/>
              <w:rPr>
                <w:rFonts w:ascii="Verdana" w:hAnsi="Verdana"/>
                <w:b/>
                <w:sz w:val="20"/>
                <w:szCs w:val="20"/>
              </w:rPr>
            </w:pPr>
          </w:p>
          <w:p w:rsidR="00FC2536" w:rsidRPr="002A3C6C" w:rsidRDefault="00FC2536" w:rsidP="00D53593">
            <w:pPr>
              <w:spacing w:after="0" w:line="240" w:lineRule="auto"/>
              <w:rPr>
                <w:rFonts w:ascii="Verdana" w:hAnsi="Verdana"/>
                <w:b/>
                <w:sz w:val="20"/>
                <w:szCs w:val="20"/>
              </w:rPr>
            </w:pPr>
          </w:p>
        </w:tc>
        <w:tc>
          <w:tcPr>
            <w:tcW w:w="1368" w:type="dxa"/>
          </w:tcPr>
          <w:p w:rsidR="00D01173" w:rsidRDefault="00D01173" w:rsidP="00843197">
            <w:pPr>
              <w:spacing w:after="0" w:line="240" w:lineRule="auto"/>
              <w:jc w:val="center"/>
              <w:rPr>
                <w:rFonts w:ascii="Verdana" w:hAnsi="Verdana"/>
                <w:b/>
                <w:sz w:val="20"/>
                <w:szCs w:val="20"/>
              </w:rPr>
            </w:pPr>
          </w:p>
          <w:p w:rsidR="00D01173" w:rsidRDefault="00D01173" w:rsidP="00843197">
            <w:pPr>
              <w:spacing w:after="0" w:line="240" w:lineRule="auto"/>
              <w:jc w:val="center"/>
              <w:rPr>
                <w:rFonts w:ascii="Verdana" w:hAnsi="Verdana"/>
                <w:b/>
                <w:sz w:val="20"/>
                <w:szCs w:val="20"/>
              </w:rPr>
            </w:pPr>
          </w:p>
          <w:p w:rsidR="00D01173" w:rsidRDefault="00D01173" w:rsidP="00843197">
            <w:pPr>
              <w:spacing w:after="0" w:line="240" w:lineRule="auto"/>
              <w:jc w:val="center"/>
              <w:rPr>
                <w:rFonts w:ascii="Verdana" w:hAnsi="Verdana"/>
                <w:b/>
                <w:sz w:val="20"/>
                <w:szCs w:val="20"/>
              </w:rPr>
            </w:pPr>
          </w:p>
          <w:p w:rsidR="00D01173" w:rsidRDefault="00D01173" w:rsidP="00843197">
            <w:pPr>
              <w:spacing w:after="0" w:line="240" w:lineRule="auto"/>
              <w:jc w:val="center"/>
              <w:rPr>
                <w:rFonts w:ascii="Verdana" w:hAnsi="Verdana"/>
                <w:b/>
                <w:sz w:val="20"/>
                <w:szCs w:val="20"/>
              </w:rPr>
            </w:pPr>
          </w:p>
          <w:p w:rsidR="00D01173" w:rsidRDefault="00D01173" w:rsidP="00843197">
            <w:pPr>
              <w:spacing w:after="0" w:line="240" w:lineRule="auto"/>
              <w:jc w:val="center"/>
              <w:rPr>
                <w:rFonts w:ascii="Verdana" w:hAnsi="Verdana"/>
                <w:b/>
                <w:sz w:val="20"/>
                <w:szCs w:val="20"/>
              </w:rPr>
            </w:pPr>
          </w:p>
          <w:p w:rsidR="00D01173" w:rsidRDefault="00D01173" w:rsidP="00843197">
            <w:pPr>
              <w:spacing w:after="0" w:line="240" w:lineRule="auto"/>
              <w:jc w:val="center"/>
              <w:rPr>
                <w:rFonts w:ascii="Verdana" w:hAnsi="Verdana"/>
                <w:b/>
                <w:sz w:val="20"/>
                <w:szCs w:val="20"/>
              </w:rPr>
            </w:pPr>
          </w:p>
          <w:p w:rsidR="00D01173" w:rsidRDefault="00D01173" w:rsidP="00843197">
            <w:pPr>
              <w:spacing w:after="0" w:line="240" w:lineRule="auto"/>
              <w:jc w:val="center"/>
              <w:rPr>
                <w:rFonts w:ascii="Verdana" w:hAnsi="Verdana"/>
                <w:b/>
                <w:sz w:val="20"/>
                <w:szCs w:val="20"/>
              </w:rPr>
            </w:pPr>
          </w:p>
          <w:p w:rsidR="00D01173" w:rsidRDefault="00D01173" w:rsidP="00843197">
            <w:pPr>
              <w:spacing w:after="0" w:line="240" w:lineRule="auto"/>
              <w:jc w:val="center"/>
              <w:rPr>
                <w:rFonts w:ascii="Verdana" w:hAnsi="Verdana"/>
                <w:b/>
                <w:sz w:val="20"/>
                <w:szCs w:val="20"/>
              </w:rPr>
            </w:pPr>
          </w:p>
          <w:p w:rsidR="00D01173" w:rsidRDefault="00D01173" w:rsidP="00843197">
            <w:pPr>
              <w:spacing w:after="0" w:line="240" w:lineRule="auto"/>
              <w:jc w:val="center"/>
              <w:rPr>
                <w:rFonts w:ascii="Verdana" w:hAnsi="Verdana"/>
                <w:b/>
                <w:sz w:val="20"/>
                <w:szCs w:val="20"/>
              </w:rPr>
            </w:pPr>
          </w:p>
          <w:p w:rsidR="00D01173" w:rsidRDefault="00D01173" w:rsidP="00843197">
            <w:pPr>
              <w:spacing w:after="0" w:line="240" w:lineRule="auto"/>
              <w:jc w:val="center"/>
              <w:rPr>
                <w:rFonts w:ascii="Verdana" w:hAnsi="Verdana"/>
                <w:b/>
                <w:sz w:val="20"/>
                <w:szCs w:val="20"/>
              </w:rPr>
            </w:pPr>
          </w:p>
          <w:p w:rsidR="00D01173" w:rsidRDefault="00D01173" w:rsidP="00843197">
            <w:pPr>
              <w:spacing w:after="0" w:line="240" w:lineRule="auto"/>
              <w:jc w:val="center"/>
              <w:rPr>
                <w:rFonts w:ascii="Verdana" w:hAnsi="Verdana"/>
                <w:b/>
                <w:sz w:val="20"/>
                <w:szCs w:val="20"/>
              </w:rPr>
            </w:pPr>
          </w:p>
          <w:p w:rsidR="00D01173" w:rsidRDefault="00D01173" w:rsidP="00843197">
            <w:pPr>
              <w:spacing w:after="0" w:line="240" w:lineRule="auto"/>
              <w:jc w:val="center"/>
              <w:rPr>
                <w:rFonts w:ascii="Verdana" w:hAnsi="Verdana"/>
                <w:b/>
                <w:sz w:val="20"/>
                <w:szCs w:val="20"/>
              </w:rPr>
            </w:pPr>
          </w:p>
          <w:p w:rsidR="00D01173" w:rsidRPr="002A3C6C" w:rsidRDefault="00D01173" w:rsidP="00843197">
            <w:pPr>
              <w:spacing w:after="0" w:line="240" w:lineRule="auto"/>
              <w:jc w:val="center"/>
              <w:rPr>
                <w:rFonts w:ascii="Verdana" w:hAnsi="Verdana"/>
                <w:b/>
                <w:sz w:val="20"/>
                <w:szCs w:val="20"/>
              </w:rPr>
            </w:pPr>
          </w:p>
        </w:tc>
      </w:tr>
      <w:tr w:rsidR="00BE1E91" w:rsidRPr="002A3C6C" w:rsidTr="00C24939">
        <w:tc>
          <w:tcPr>
            <w:tcW w:w="9288" w:type="dxa"/>
            <w:gridSpan w:val="5"/>
          </w:tcPr>
          <w:p w:rsidR="00BE1E91" w:rsidRDefault="00BE1E91" w:rsidP="00497FFC">
            <w:pPr>
              <w:spacing w:after="0" w:line="240" w:lineRule="auto"/>
              <w:jc w:val="center"/>
              <w:rPr>
                <w:rFonts w:ascii="Verdana" w:hAnsi="Verdana"/>
                <w:b/>
                <w:sz w:val="20"/>
                <w:szCs w:val="20"/>
              </w:rPr>
            </w:pPr>
            <w:r w:rsidRPr="002A3C6C">
              <w:rPr>
                <w:rFonts w:ascii="Verdana" w:hAnsi="Verdana"/>
                <w:b/>
                <w:sz w:val="20"/>
                <w:szCs w:val="20"/>
              </w:rPr>
              <w:t xml:space="preserve">AUTOR/AUTORZY PROJEKTU </w:t>
            </w:r>
            <w:proofErr w:type="spellStart"/>
            <w:r w:rsidRPr="002A3C6C">
              <w:rPr>
                <w:rFonts w:ascii="Verdana" w:hAnsi="Verdana"/>
                <w:b/>
                <w:sz w:val="20"/>
                <w:szCs w:val="20"/>
              </w:rPr>
              <w:t>PROJEKTU</w:t>
            </w:r>
            <w:proofErr w:type="spellEnd"/>
          </w:p>
          <w:p w:rsidR="00E1329B" w:rsidRPr="005B6254" w:rsidRDefault="00BE1E91" w:rsidP="0007169A">
            <w:pPr>
              <w:spacing w:after="0" w:line="240" w:lineRule="auto"/>
              <w:jc w:val="center"/>
              <w:rPr>
                <w:rFonts w:ascii="Verdana" w:hAnsi="Verdana"/>
                <w:sz w:val="18"/>
                <w:szCs w:val="18"/>
              </w:rPr>
            </w:pPr>
            <w:r w:rsidRPr="005B6254">
              <w:rPr>
                <w:rFonts w:ascii="Verdana" w:hAnsi="Verdana"/>
                <w:sz w:val="18"/>
                <w:szCs w:val="18"/>
              </w:rPr>
              <w:t xml:space="preserve">W przypadku projektu zgłoszonego przez grupę osób należy wskazać jedną </w:t>
            </w:r>
            <w:r w:rsidR="00E6082C">
              <w:rPr>
                <w:rFonts w:ascii="Verdana" w:hAnsi="Verdana"/>
                <w:sz w:val="18"/>
                <w:szCs w:val="18"/>
              </w:rPr>
              <w:t>osobę kontaktową.</w:t>
            </w:r>
          </w:p>
        </w:tc>
      </w:tr>
      <w:tr w:rsidR="00D01173" w:rsidRPr="002A3C6C" w:rsidTr="00D01173">
        <w:tc>
          <w:tcPr>
            <w:tcW w:w="2964" w:type="dxa"/>
          </w:tcPr>
          <w:p w:rsidR="00BE1E91" w:rsidRPr="002A3C6C" w:rsidRDefault="00BE1E91" w:rsidP="00843197">
            <w:pPr>
              <w:spacing w:after="0" w:line="240" w:lineRule="auto"/>
              <w:jc w:val="center"/>
              <w:rPr>
                <w:rFonts w:ascii="Verdana" w:hAnsi="Verdana"/>
                <w:sz w:val="20"/>
                <w:szCs w:val="20"/>
              </w:rPr>
            </w:pPr>
            <w:r w:rsidRPr="002A3C6C">
              <w:rPr>
                <w:rFonts w:ascii="Verdana" w:hAnsi="Verdana"/>
                <w:sz w:val="20"/>
                <w:szCs w:val="20"/>
              </w:rPr>
              <w:t>Imię i nazwisko/ Imiona i nazwiska/ Nazwa</w:t>
            </w:r>
          </w:p>
        </w:tc>
        <w:tc>
          <w:tcPr>
            <w:tcW w:w="1938" w:type="dxa"/>
          </w:tcPr>
          <w:p w:rsidR="00BE1E91" w:rsidRPr="002A3C6C" w:rsidRDefault="00BE1E91" w:rsidP="00843197">
            <w:pPr>
              <w:spacing w:after="0" w:line="240" w:lineRule="auto"/>
              <w:jc w:val="center"/>
              <w:rPr>
                <w:rFonts w:ascii="Verdana" w:hAnsi="Verdana"/>
                <w:sz w:val="20"/>
                <w:szCs w:val="20"/>
              </w:rPr>
            </w:pPr>
            <w:r w:rsidRPr="002A3C6C">
              <w:rPr>
                <w:rFonts w:ascii="Verdana" w:hAnsi="Verdana"/>
                <w:sz w:val="20"/>
                <w:szCs w:val="20"/>
              </w:rPr>
              <w:t>Adres</w:t>
            </w:r>
          </w:p>
        </w:tc>
        <w:tc>
          <w:tcPr>
            <w:tcW w:w="830" w:type="dxa"/>
          </w:tcPr>
          <w:p w:rsidR="00BE1E91" w:rsidRPr="002A3C6C" w:rsidRDefault="00BE1E91" w:rsidP="00843197">
            <w:pPr>
              <w:spacing w:after="0" w:line="240" w:lineRule="auto"/>
              <w:jc w:val="center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 xml:space="preserve">PESEL      </w:t>
            </w:r>
          </w:p>
        </w:tc>
        <w:tc>
          <w:tcPr>
            <w:tcW w:w="2188" w:type="dxa"/>
          </w:tcPr>
          <w:p w:rsidR="00BE1E91" w:rsidRPr="002A3C6C" w:rsidRDefault="00676B84" w:rsidP="00676B84">
            <w:pPr>
              <w:spacing w:after="0" w:line="240" w:lineRule="auto"/>
              <w:jc w:val="center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Podpis</w:t>
            </w:r>
          </w:p>
        </w:tc>
        <w:tc>
          <w:tcPr>
            <w:tcW w:w="1368" w:type="dxa"/>
          </w:tcPr>
          <w:p w:rsidR="00BE1E91" w:rsidRPr="002A3C6C" w:rsidRDefault="00676B84" w:rsidP="00843197">
            <w:pPr>
              <w:spacing w:after="0" w:line="240" w:lineRule="auto"/>
              <w:jc w:val="center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Telefon kontaktowy</w:t>
            </w:r>
            <w:r w:rsidR="005B6254">
              <w:rPr>
                <w:rFonts w:ascii="Verdana" w:hAnsi="Verdana"/>
                <w:sz w:val="20"/>
                <w:szCs w:val="20"/>
              </w:rPr>
              <w:t>,</w:t>
            </w:r>
            <w:r>
              <w:rPr>
                <w:rFonts w:ascii="Verdana" w:hAnsi="Verdana"/>
                <w:sz w:val="20"/>
                <w:szCs w:val="20"/>
              </w:rPr>
              <w:br/>
            </w:r>
            <w:r w:rsidR="00BE1E91" w:rsidRPr="002A3C6C">
              <w:rPr>
                <w:rFonts w:ascii="Verdana" w:hAnsi="Verdana"/>
                <w:sz w:val="20"/>
                <w:szCs w:val="20"/>
              </w:rPr>
              <w:t>e-mail</w:t>
            </w:r>
          </w:p>
        </w:tc>
      </w:tr>
      <w:tr w:rsidR="00D01173" w:rsidRPr="002A3C6C" w:rsidTr="00D01173">
        <w:tc>
          <w:tcPr>
            <w:tcW w:w="2964" w:type="dxa"/>
          </w:tcPr>
          <w:p w:rsidR="00BE1E91" w:rsidRDefault="00E6082C" w:rsidP="00E6082C">
            <w:pPr>
              <w:spacing w:after="0" w:line="240" w:lineRule="auto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 xml:space="preserve">KOORDYNATOR PROJEKTU </w:t>
            </w:r>
          </w:p>
          <w:p w:rsidR="00E6082C" w:rsidRDefault="00E6082C" w:rsidP="00E6082C">
            <w:pPr>
              <w:spacing w:after="0" w:line="240" w:lineRule="auto"/>
              <w:rPr>
                <w:rFonts w:ascii="Verdana" w:hAnsi="Verdana"/>
                <w:sz w:val="20"/>
                <w:szCs w:val="20"/>
              </w:rPr>
            </w:pPr>
          </w:p>
          <w:p w:rsidR="00E6082C" w:rsidRDefault="00E6082C" w:rsidP="00E6082C">
            <w:pPr>
              <w:spacing w:after="0" w:line="240" w:lineRule="auto"/>
              <w:rPr>
                <w:rFonts w:ascii="Verdana" w:hAnsi="Verdana"/>
                <w:sz w:val="20"/>
                <w:szCs w:val="20"/>
              </w:rPr>
            </w:pPr>
          </w:p>
          <w:p w:rsidR="00497FFC" w:rsidRPr="002A3C6C" w:rsidRDefault="00497FFC" w:rsidP="00E6082C">
            <w:pPr>
              <w:spacing w:after="0" w:line="240" w:lineRule="auto"/>
              <w:rPr>
                <w:rFonts w:ascii="Verdana" w:hAnsi="Verdana"/>
                <w:sz w:val="20"/>
                <w:szCs w:val="20"/>
              </w:rPr>
            </w:pPr>
          </w:p>
        </w:tc>
        <w:tc>
          <w:tcPr>
            <w:tcW w:w="1938" w:type="dxa"/>
          </w:tcPr>
          <w:p w:rsidR="00141849" w:rsidRPr="002A3C6C" w:rsidRDefault="00141849" w:rsidP="00843197">
            <w:pPr>
              <w:spacing w:after="0" w:line="240" w:lineRule="auto"/>
              <w:jc w:val="center"/>
              <w:rPr>
                <w:rFonts w:ascii="Verdana" w:hAnsi="Verdana"/>
                <w:sz w:val="20"/>
                <w:szCs w:val="20"/>
              </w:rPr>
            </w:pPr>
          </w:p>
        </w:tc>
        <w:tc>
          <w:tcPr>
            <w:tcW w:w="830" w:type="dxa"/>
          </w:tcPr>
          <w:p w:rsidR="00BE1E91" w:rsidRPr="002A3C6C" w:rsidRDefault="00BE1E91" w:rsidP="00843197">
            <w:pPr>
              <w:spacing w:after="0" w:line="240" w:lineRule="auto"/>
              <w:jc w:val="center"/>
              <w:rPr>
                <w:rFonts w:ascii="Verdana" w:hAnsi="Verdana"/>
                <w:sz w:val="20"/>
                <w:szCs w:val="20"/>
              </w:rPr>
            </w:pPr>
          </w:p>
        </w:tc>
        <w:tc>
          <w:tcPr>
            <w:tcW w:w="2188" w:type="dxa"/>
          </w:tcPr>
          <w:p w:rsidR="00BE1E91" w:rsidRPr="002A3C6C" w:rsidRDefault="00BE1E91" w:rsidP="00843197">
            <w:pPr>
              <w:spacing w:after="0" w:line="240" w:lineRule="auto"/>
              <w:jc w:val="center"/>
              <w:rPr>
                <w:rFonts w:ascii="Verdana" w:hAnsi="Verdana"/>
                <w:sz w:val="20"/>
                <w:szCs w:val="20"/>
              </w:rPr>
            </w:pPr>
          </w:p>
        </w:tc>
        <w:tc>
          <w:tcPr>
            <w:tcW w:w="1368" w:type="dxa"/>
          </w:tcPr>
          <w:p w:rsidR="00BE1E91" w:rsidRPr="002A3C6C" w:rsidRDefault="00BE1E91" w:rsidP="00843197">
            <w:pPr>
              <w:spacing w:after="0" w:line="240" w:lineRule="auto"/>
              <w:jc w:val="center"/>
              <w:rPr>
                <w:rFonts w:ascii="Verdana" w:hAnsi="Verdana"/>
                <w:sz w:val="20"/>
                <w:szCs w:val="20"/>
              </w:rPr>
            </w:pPr>
          </w:p>
        </w:tc>
      </w:tr>
      <w:tr w:rsidR="00D01173" w:rsidRPr="002A3C6C" w:rsidTr="00D01173">
        <w:tc>
          <w:tcPr>
            <w:tcW w:w="2964" w:type="dxa"/>
          </w:tcPr>
          <w:p w:rsidR="00BE1E91" w:rsidRDefault="00BE1E91" w:rsidP="00843197">
            <w:pPr>
              <w:spacing w:after="0" w:line="240" w:lineRule="auto"/>
              <w:jc w:val="center"/>
              <w:rPr>
                <w:rFonts w:ascii="Verdana" w:hAnsi="Verdana"/>
                <w:sz w:val="20"/>
                <w:szCs w:val="20"/>
              </w:rPr>
            </w:pPr>
          </w:p>
          <w:p w:rsidR="00BE1E91" w:rsidRDefault="00BE1E91" w:rsidP="00843197">
            <w:pPr>
              <w:spacing w:after="0" w:line="240" w:lineRule="auto"/>
              <w:jc w:val="center"/>
              <w:rPr>
                <w:rFonts w:ascii="Verdana" w:hAnsi="Verdana"/>
                <w:sz w:val="20"/>
                <w:szCs w:val="20"/>
              </w:rPr>
            </w:pPr>
          </w:p>
          <w:p w:rsidR="00BE1E91" w:rsidRPr="002A3C6C" w:rsidRDefault="00BE1E91" w:rsidP="00843197">
            <w:pPr>
              <w:spacing w:after="0" w:line="240" w:lineRule="auto"/>
              <w:jc w:val="center"/>
              <w:rPr>
                <w:rFonts w:ascii="Verdana" w:hAnsi="Verdana"/>
                <w:sz w:val="20"/>
                <w:szCs w:val="20"/>
              </w:rPr>
            </w:pPr>
          </w:p>
        </w:tc>
        <w:tc>
          <w:tcPr>
            <w:tcW w:w="1938" w:type="dxa"/>
          </w:tcPr>
          <w:p w:rsidR="00BE1E91" w:rsidRPr="002A3C6C" w:rsidRDefault="00BE1E91" w:rsidP="00843197">
            <w:pPr>
              <w:spacing w:after="0" w:line="240" w:lineRule="auto"/>
              <w:jc w:val="center"/>
              <w:rPr>
                <w:rFonts w:ascii="Verdana" w:hAnsi="Verdana"/>
                <w:sz w:val="20"/>
                <w:szCs w:val="20"/>
              </w:rPr>
            </w:pPr>
          </w:p>
        </w:tc>
        <w:tc>
          <w:tcPr>
            <w:tcW w:w="830" w:type="dxa"/>
          </w:tcPr>
          <w:p w:rsidR="00BE1E91" w:rsidRPr="002A3C6C" w:rsidRDefault="00BE1E91" w:rsidP="00843197">
            <w:pPr>
              <w:spacing w:after="0" w:line="240" w:lineRule="auto"/>
              <w:jc w:val="center"/>
              <w:rPr>
                <w:rFonts w:ascii="Verdana" w:hAnsi="Verdana"/>
                <w:sz w:val="20"/>
                <w:szCs w:val="20"/>
              </w:rPr>
            </w:pPr>
          </w:p>
        </w:tc>
        <w:tc>
          <w:tcPr>
            <w:tcW w:w="2188" w:type="dxa"/>
          </w:tcPr>
          <w:p w:rsidR="00BE1E91" w:rsidRPr="002A3C6C" w:rsidRDefault="00BE1E91" w:rsidP="00843197">
            <w:pPr>
              <w:spacing w:after="0" w:line="240" w:lineRule="auto"/>
              <w:jc w:val="center"/>
              <w:rPr>
                <w:rFonts w:ascii="Verdana" w:hAnsi="Verdana"/>
                <w:sz w:val="20"/>
                <w:szCs w:val="20"/>
              </w:rPr>
            </w:pPr>
          </w:p>
        </w:tc>
        <w:tc>
          <w:tcPr>
            <w:tcW w:w="1368" w:type="dxa"/>
          </w:tcPr>
          <w:p w:rsidR="00BE1E91" w:rsidRPr="002A3C6C" w:rsidRDefault="00BE1E91" w:rsidP="00843197">
            <w:pPr>
              <w:spacing w:after="0" w:line="240" w:lineRule="auto"/>
              <w:jc w:val="center"/>
              <w:rPr>
                <w:rFonts w:ascii="Verdana" w:hAnsi="Verdana"/>
                <w:sz w:val="20"/>
                <w:szCs w:val="20"/>
              </w:rPr>
            </w:pPr>
          </w:p>
        </w:tc>
      </w:tr>
      <w:tr w:rsidR="00D01173" w:rsidRPr="002A3C6C" w:rsidTr="00D01173">
        <w:tc>
          <w:tcPr>
            <w:tcW w:w="2964" w:type="dxa"/>
          </w:tcPr>
          <w:p w:rsidR="00BE1E91" w:rsidRDefault="00BE1E91" w:rsidP="00843197">
            <w:pPr>
              <w:spacing w:after="0" w:line="240" w:lineRule="auto"/>
              <w:jc w:val="center"/>
              <w:rPr>
                <w:rFonts w:ascii="Verdana" w:hAnsi="Verdana"/>
                <w:sz w:val="20"/>
                <w:szCs w:val="20"/>
              </w:rPr>
            </w:pPr>
          </w:p>
          <w:p w:rsidR="00BE1E91" w:rsidRDefault="00BE1E91" w:rsidP="00843197">
            <w:pPr>
              <w:spacing w:after="0" w:line="240" w:lineRule="auto"/>
              <w:jc w:val="center"/>
              <w:rPr>
                <w:rFonts w:ascii="Verdana" w:hAnsi="Verdana"/>
                <w:sz w:val="20"/>
                <w:szCs w:val="20"/>
              </w:rPr>
            </w:pPr>
          </w:p>
          <w:p w:rsidR="00BE1E91" w:rsidRPr="002A3C6C" w:rsidRDefault="00BE1E91" w:rsidP="00843197">
            <w:pPr>
              <w:spacing w:after="0" w:line="240" w:lineRule="auto"/>
              <w:jc w:val="center"/>
              <w:rPr>
                <w:rFonts w:ascii="Verdana" w:hAnsi="Verdana"/>
                <w:sz w:val="20"/>
                <w:szCs w:val="20"/>
              </w:rPr>
            </w:pPr>
          </w:p>
        </w:tc>
        <w:tc>
          <w:tcPr>
            <w:tcW w:w="1938" w:type="dxa"/>
          </w:tcPr>
          <w:p w:rsidR="00BE1E91" w:rsidRPr="002A3C6C" w:rsidRDefault="00BE1E91" w:rsidP="00843197">
            <w:pPr>
              <w:spacing w:after="0" w:line="240" w:lineRule="auto"/>
              <w:jc w:val="center"/>
              <w:rPr>
                <w:rFonts w:ascii="Verdana" w:hAnsi="Verdana"/>
                <w:sz w:val="20"/>
                <w:szCs w:val="20"/>
              </w:rPr>
            </w:pPr>
          </w:p>
        </w:tc>
        <w:tc>
          <w:tcPr>
            <w:tcW w:w="830" w:type="dxa"/>
          </w:tcPr>
          <w:p w:rsidR="00BE1E91" w:rsidRPr="002A3C6C" w:rsidRDefault="00BE1E91" w:rsidP="00843197">
            <w:pPr>
              <w:spacing w:after="0" w:line="240" w:lineRule="auto"/>
              <w:jc w:val="center"/>
              <w:rPr>
                <w:rFonts w:ascii="Verdana" w:hAnsi="Verdana"/>
                <w:sz w:val="20"/>
                <w:szCs w:val="20"/>
              </w:rPr>
            </w:pPr>
          </w:p>
        </w:tc>
        <w:tc>
          <w:tcPr>
            <w:tcW w:w="2188" w:type="dxa"/>
          </w:tcPr>
          <w:p w:rsidR="00BE1E91" w:rsidRPr="002A3C6C" w:rsidRDefault="00BE1E91" w:rsidP="00843197">
            <w:pPr>
              <w:spacing w:after="0" w:line="240" w:lineRule="auto"/>
              <w:jc w:val="center"/>
              <w:rPr>
                <w:rFonts w:ascii="Verdana" w:hAnsi="Verdana"/>
                <w:sz w:val="20"/>
                <w:szCs w:val="20"/>
              </w:rPr>
            </w:pPr>
          </w:p>
        </w:tc>
        <w:tc>
          <w:tcPr>
            <w:tcW w:w="1368" w:type="dxa"/>
          </w:tcPr>
          <w:p w:rsidR="00BE1E91" w:rsidRPr="002A3C6C" w:rsidRDefault="00BE1E91" w:rsidP="00843197">
            <w:pPr>
              <w:spacing w:after="0" w:line="240" w:lineRule="auto"/>
              <w:jc w:val="center"/>
              <w:rPr>
                <w:rFonts w:ascii="Verdana" w:hAnsi="Verdana"/>
                <w:sz w:val="20"/>
                <w:szCs w:val="20"/>
              </w:rPr>
            </w:pPr>
          </w:p>
        </w:tc>
      </w:tr>
      <w:tr w:rsidR="00D01173" w:rsidRPr="002A3C6C" w:rsidTr="00D01173">
        <w:tc>
          <w:tcPr>
            <w:tcW w:w="2964" w:type="dxa"/>
          </w:tcPr>
          <w:p w:rsidR="00BE1E91" w:rsidRDefault="00BE1E91" w:rsidP="00843197">
            <w:pPr>
              <w:spacing w:after="0" w:line="240" w:lineRule="auto"/>
              <w:jc w:val="center"/>
              <w:rPr>
                <w:rFonts w:ascii="Verdana" w:hAnsi="Verdana"/>
                <w:sz w:val="20"/>
                <w:szCs w:val="20"/>
              </w:rPr>
            </w:pPr>
          </w:p>
          <w:p w:rsidR="00BE1E91" w:rsidRDefault="00BE1E91" w:rsidP="00843197">
            <w:pPr>
              <w:spacing w:after="0" w:line="240" w:lineRule="auto"/>
              <w:jc w:val="center"/>
              <w:rPr>
                <w:rFonts w:ascii="Verdana" w:hAnsi="Verdana"/>
                <w:sz w:val="20"/>
                <w:szCs w:val="20"/>
              </w:rPr>
            </w:pPr>
          </w:p>
          <w:p w:rsidR="00BE1E91" w:rsidRPr="002A3C6C" w:rsidRDefault="00BE1E91" w:rsidP="00843197">
            <w:pPr>
              <w:spacing w:after="0" w:line="240" w:lineRule="auto"/>
              <w:jc w:val="center"/>
              <w:rPr>
                <w:rFonts w:ascii="Verdana" w:hAnsi="Verdana"/>
                <w:sz w:val="20"/>
                <w:szCs w:val="20"/>
              </w:rPr>
            </w:pPr>
          </w:p>
        </w:tc>
        <w:tc>
          <w:tcPr>
            <w:tcW w:w="1938" w:type="dxa"/>
          </w:tcPr>
          <w:p w:rsidR="00BE1E91" w:rsidRPr="002A3C6C" w:rsidRDefault="00BE1E91" w:rsidP="00843197">
            <w:pPr>
              <w:spacing w:after="0" w:line="240" w:lineRule="auto"/>
              <w:jc w:val="center"/>
              <w:rPr>
                <w:rFonts w:ascii="Verdana" w:hAnsi="Verdana"/>
                <w:sz w:val="20"/>
                <w:szCs w:val="20"/>
              </w:rPr>
            </w:pPr>
          </w:p>
        </w:tc>
        <w:tc>
          <w:tcPr>
            <w:tcW w:w="830" w:type="dxa"/>
          </w:tcPr>
          <w:p w:rsidR="00BE1E91" w:rsidRPr="002A3C6C" w:rsidRDefault="00BE1E91" w:rsidP="00843197">
            <w:pPr>
              <w:spacing w:after="0" w:line="240" w:lineRule="auto"/>
              <w:jc w:val="center"/>
              <w:rPr>
                <w:rFonts w:ascii="Verdana" w:hAnsi="Verdana"/>
                <w:sz w:val="20"/>
                <w:szCs w:val="20"/>
              </w:rPr>
            </w:pPr>
          </w:p>
        </w:tc>
        <w:tc>
          <w:tcPr>
            <w:tcW w:w="2188" w:type="dxa"/>
          </w:tcPr>
          <w:p w:rsidR="00BE1E91" w:rsidRPr="002A3C6C" w:rsidRDefault="00BE1E91" w:rsidP="00843197">
            <w:pPr>
              <w:spacing w:after="0" w:line="240" w:lineRule="auto"/>
              <w:jc w:val="center"/>
              <w:rPr>
                <w:rFonts w:ascii="Verdana" w:hAnsi="Verdana"/>
                <w:sz w:val="20"/>
                <w:szCs w:val="20"/>
              </w:rPr>
            </w:pPr>
          </w:p>
        </w:tc>
        <w:tc>
          <w:tcPr>
            <w:tcW w:w="1368" w:type="dxa"/>
          </w:tcPr>
          <w:p w:rsidR="00BE1E91" w:rsidRPr="002A3C6C" w:rsidRDefault="00BE1E91" w:rsidP="00843197">
            <w:pPr>
              <w:spacing w:after="0" w:line="240" w:lineRule="auto"/>
              <w:jc w:val="center"/>
              <w:rPr>
                <w:rFonts w:ascii="Verdana" w:hAnsi="Verdana"/>
                <w:sz w:val="20"/>
                <w:szCs w:val="20"/>
              </w:rPr>
            </w:pPr>
          </w:p>
        </w:tc>
      </w:tr>
      <w:tr w:rsidR="00D01173" w:rsidRPr="002A3C6C" w:rsidTr="00D01173">
        <w:tc>
          <w:tcPr>
            <w:tcW w:w="2964" w:type="dxa"/>
          </w:tcPr>
          <w:p w:rsidR="00BE1E91" w:rsidRDefault="00BE1E91" w:rsidP="00843197">
            <w:pPr>
              <w:spacing w:after="0" w:line="240" w:lineRule="auto"/>
              <w:jc w:val="center"/>
              <w:rPr>
                <w:rFonts w:ascii="Verdana" w:hAnsi="Verdana"/>
                <w:sz w:val="20"/>
                <w:szCs w:val="20"/>
              </w:rPr>
            </w:pPr>
          </w:p>
          <w:p w:rsidR="00BE1E91" w:rsidRDefault="00BE1E91" w:rsidP="00843197">
            <w:pPr>
              <w:spacing w:after="0" w:line="240" w:lineRule="auto"/>
              <w:jc w:val="center"/>
              <w:rPr>
                <w:rFonts w:ascii="Verdana" w:hAnsi="Verdana"/>
                <w:sz w:val="20"/>
                <w:szCs w:val="20"/>
              </w:rPr>
            </w:pPr>
          </w:p>
          <w:p w:rsidR="00BE1E91" w:rsidRPr="002A3C6C" w:rsidRDefault="00BE1E91" w:rsidP="00843197">
            <w:pPr>
              <w:spacing w:after="0" w:line="240" w:lineRule="auto"/>
              <w:jc w:val="center"/>
              <w:rPr>
                <w:rFonts w:ascii="Verdana" w:hAnsi="Verdana"/>
                <w:sz w:val="20"/>
                <w:szCs w:val="20"/>
              </w:rPr>
            </w:pPr>
          </w:p>
        </w:tc>
        <w:tc>
          <w:tcPr>
            <w:tcW w:w="1938" w:type="dxa"/>
          </w:tcPr>
          <w:p w:rsidR="00BE1E91" w:rsidRPr="002A3C6C" w:rsidRDefault="00BE1E91" w:rsidP="00843197">
            <w:pPr>
              <w:spacing w:after="0" w:line="240" w:lineRule="auto"/>
              <w:jc w:val="center"/>
              <w:rPr>
                <w:rFonts w:ascii="Verdana" w:hAnsi="Verdana"/>
                <w:sz w:val="20"/>
                <w:szCs w:val="20"/>
              </w:rPr>
            </w:pPr>
          </w:p>
        </w:tc>
        <w:tc>
          <w:tcPr>
            <w:tcW w:w="830" w:type="dxa"/>
          </w:tcPr>
          <w:p w:rsidR="00BE1E91" w:rsidRPr="002A3C6C" w:rsidRDefault="00BE1E91" w:rsidP="00843197">
            <w:pPr>
              <w:spacing w:after="0" w:line="240" w:lineRule="auto"/>
              <w:jc w:val="center"/>
              <w:rPr>
                <w:rFonts w:ascii="Verdana" w:hAnsi="Verdana"/>
                <w:sz w:val="20"/>
                <w:szCs w:val="20"/>
              </w:rPr>
            </w:pPr>
          </w:p>
        </w:tc>
        <w:tc>
          <w:tcPr>
            <w:tcW w:w="2188" w:type="dxa"/>
          </w:tcPr>
          <w:p w:rsidR="00BE1E91" w:rsidRPr="002A3C6C" w:rsidRDefault="00BE1E91" w:rsidP="00843197">
            <w:pPr>
              <w:spacing w:after="0" w:line="240" w:lineRule="auto"/>
              <w:jc w:val="center"/>
              <w:rPr>
                <w:rFonts w:ascii="Verdana" w:hAnsi="Verdana"/>
                <w:sz w:val="20"/>
                <w:szCs w:val="20"/>
              </w:rPr>
            </w:pPr>
          </w:p>
        </w:tc>
        <w:tc>
          <w:tcPr>
            <w:tcW w:w="1368" w:type="dxa"/>
          </w:tcPr>
          <w:p w:rsidR="00BE1E91" w:rsidRPr="002A3C6C" w:rsidRDefault="00BE1E91" w:rsidP="00843197">
            <w:pPr>
              <w:spacing w:after="0" w:line="240" w:lineRule="auto"/>
              <w:jc w:val="center"/>
              <w:rPr>
                <w:rFonts w:ascii="Verdana" w:hAnsi="Verdana"/>
                <w:sz w:val="20"/>
                <w:szCs w:val="20"/>
              </w:rPr>
            </w:pPr>
          </w:p>
        </w:tc>
      </w:tr>
      <w:tr w:rsidR="00D01173" w:rsidRPr="002A3C6C" w:rsidTr="00D01173">
        <w:tc>
          <w:tcPr>
            <w:tcW w:w="2964" w:type="dxa"/>
          </w:tcPr>
          <w:p w:rsidR="00BE1E91" w:rsidRDefault="00BE1E91" w:rsidP="00843197">
            <w:pPr>
              <w:spacing w:after="0" w:line="240" w:lineRule="auto"/>
              <w:jc w:val="center"/>
              <w:rPr>
                <w:rFonts w:ascii="Verdana" w:hAnsi="Verdana"/>
                <w:sz w:val="20"/>
                <w:szCs w:val="20"/>
              </w:rPr>
            </w:pPr>
          </w:p>
          <w:p w:rsidR="00BE1E91" w:rsidRDefault="00BE1E91" w:rsidP="00676B84">
            <w:pPr>
              <w:spacing w:after="0" w:line="240" w:lineRule="auto"/>
              <w:rPr>
                <w:rFonts w:ascii="Verdana" w:hAnsi="Verdana"/>
                <w:sz w:val="20"/>
                <w:szCs w:val="20"/>
              </w:rPr>
            </w:pPr>
          </w:p>
        </w:tc>
        <w:tc>
          <w:tcPr>
            <w:tcW w:w="1938" w:type="dxa"/>
          </w:tcPr>
          <w:p w:rsidR="00BE1E91" w:rsidRDefault="00BE1E91" w:rsidP="00843197">
            <w:pPr>
              <w:spacing w:after="0" w:line="240" w:lineRule="auto"/>
              <w:jc w:val="center"/>
              <w:rPr>
                <w:rFonts w:ascii="Verdana" w:hAnsi="Verdana"/>
                <w:sz w:val="20"/>
                <w:szCs w:val="20"/>
              </w:rPr>
            </w:pPr>
          </w:p>
          <w:p w:rsidR="00E1329B" w:rsidRDefault="00E1329B" w:rsidP="00843197">
            <w:pPr>
              <w:spacing w:after="0" w:line="240" w:lineRule="auto"/>
              <w:jc w:val="center"/>
              <w:rPr>
                <w:rFonts w:ascii="Verdana" w:hAnsi="Verdana"/>
                <w:sz w:val="20"/>
                <w:szCs w:val="20"/>
              </w:rPr>
            </w:pPr>
          </w:p>
          <w:p w:rsidR="00E1329B" w:rsidRPr="002A3C6C" w:rsidRDefault="00E1329B" w:rsidP="00843197">
            <w:pPr>
              <w:spacing w:after="0" w:line="240" w:lineRule="auto"/>
              <w:jc w:val="center"/>
              <w:rPr>
                <w:rFonts w:ascii="Verdana" w:hAnsi="Verdana"/>
                <w:sz w:val="20"/>
                <w:szCs w:val="20"/>
              </w:rPr>
            </w:pPr>
          </w:p>
        </w:tc>
        <w:tc>
          <w:tcPr>
            <w:tcW w:w="830" w:type="dxa"/>
          </w:tcPr>
          <w:p w:rsidR="00BE1E91" w:rsidRPr="002A3C6C" w:rsidRDefault="00BE1E91" w:rsidP="00843197">
            <w:pPr>
              <w:spacing w:after="0" w:line="240" w:lineRule="auto"/>
              <w:jc w:val="center"/>
              <w:rPr>
                <w:rFonts w:ascii="Verdana" w:hAnsi="Verdana"/>
                <w:sz w:val="20"/>
                <w:szCs w:val="20"/>
              </w:rPr>
            </w:pPr>
          </w:p>
        </w:tc>
        <w:tc>
          <w:tcPr>
            <w:tcW w:w="2188" w:type="dxa"/>
          </w:tcPr>
          <w:p w:rsidR="00BE1E91" w:rsidRPr="002A3C6C" w:rsidRDefault="00BE1E91" w:rsidP="00843197">
            <w:pPr>
              <w:spacing w:after="0" w:line="240" w:lineRule="auto"/>
              <w:jc w:val="center"/>
              <w:rPr>
                <w:rFonts w:ascii="Verdana" w:hAnsi="Verdana"/>
                <w:sz w:val="20"/>
                <w:szCs w:val="20"/>
              </w:rPr>
            </w:pPr>
          </w:p>
        </w:tc>
        <w:tc>
          <w:tcPr>
            <w:tcW w:w="1368" w:type="dxa"/>
          </w:tcPr>
          <w:p w:rsidR="00BE1E91" w:rsidRPr="002A3C6C" w:rsidRDefault="00BE1E91" w:rsidP="00843197">
            <w:pPr>
              <w:spacing w:after="0" w:line="240" w:lineRule="auto"/>
              <w:jc w:val="center"/>
              <w:rPr>
                <w:rFonts w:ascii="Verdana" w:hAnsi="Verdana"/>
                <w:sz w:val="20"/>
                <w:szCs w:val="20"/>
              </w:rPr>
            </w:pPr>
          </w:p>
        </w:tc>
      </w:tr>
      <w:tr w:rsidR="00D01173" w:rsidRPr="002A3C6C" w:rsidTr="00D01173">
        <w:tc>
          <w:tcPr>
            <w:tcW w:w="2964" w:type="dxa"/>
          </w:tcPr>
          <w:p w:rsidR="00BE1E91" w:rsidRDefault="00BE1E91" w:rsidP="00676B84">
            <w:pPr>
              <w:spacing w:after="0" w:line="240" w:lineRule="auto"/>
              <w:rPr>
                <w:rFonts w:ascii="Verdana" w:hAnsi="Verdana"/>
                <w:sz w:val="20"/>
                <w:szCs w:val="20"/>
              </w:rPr>
            </w:pPr>
          </w:p>
          <w:p w:rsidR="00BE1E91" w:rsidRDefault="00BE1E91" w:rsidP="00843197">
            <w:pPr>
              <w:spacing w:after="0" w:line="240" w:lineRule="auto"/>
              <w:jc w:val="center"/>
              <w:rPr>
                <w:rFonts w:ascii="Verdana" w:hAnsi="Verdana"/>
                <w:sz w:val="20"/>
                <w:szCs w:val="20"/>
              </w:rPr>
            </w:pPr>
          </w:p>
          <w:p w:rsidR="00BE1E91" w:rsidRDefault="00BE1E91" w:rsidP="00843197">
            <w:pPr>
              <w:spacing w:after="0" w:line="240" w:lineRule="auto"/>
              <w:jc w:val="center"/>
              <w:rPr>
                <w:rFonts w:ascii="Verdana" w:hAnsi="Verdana"/>
                <w:sz w:val="20"/>
                <w:szCs w:val="20"/>
              </w:rPr>
            </w:pPr>
          </w:p>
        </w:tc>
        <w:tc>
          <w:tcPr>
            <w:tcW w:w="1938" w:type="dxa"/>
          </w:tcPr>
          <w:p w:rsidR="00BE1E91" w:rsidRPr="002A3C6C" w:rsidRDefault="00BE1E91" w:rsidP="00843197">
            <w:pPr>
              <w:spacing w:after="0" w:line="240" w:lineRule="auto"/>
              <w:jc w:val="center"/>
              <w:rPr>
                <w:rFonts w:ascii="Verdana" w:hAnsi="Verdana"/>
                <w:sz w:val="20"/>
                <w:szCs w:val="20"/>
              </w:rPr>
            </w:pPr>
          </w:p>
        </w:tc>
        <w:tc>
          <w:tcPr>
            <w:tcW w:w="830" w:type="dxa"/>
          </w:tcPr>
          <w:p w:rsidR="00BE1E91" w:rsidRPr="002A3C6C" w:rsidRDefault="00BE1E91" w:rsidP="00843197">
            <w:pPr>
              <w:spacing w:after="0" w:line="240" w:lineRule="auto"/>
              <w:jc w:val="center"/>
              <w:rPr>
                <w:rFonts w:ascii="Verdana" w:hAnsi="Verdana"/>
                <w:sz w:val="20"/>
                <w:szCs w:val="20"/>
              </w:rPr>
            </w:pPr>
          </w:p>
        </w:tc>
        <w:tc>
          <w:tcPr>
            <w:tcW w:w="2188" w:type="dxa"/>
          </w:tcPr>
          <w:p w:rsidR="00BE1E91" w:rsidRPr="002A3C6C" w:rsidRDefault="00BE1E91" w:rsidP="00843197">
            <w:pPr>
              <w:spacing w:after="0" w:line="240" w:lineRule="auto"/>
              <w:jc w:val="center"/>
              <w:rPr>
                <w:rFonts w:ascii="Verdana" w:hAnsi="Verdana"/>
                <w:sz w:val="20"/>
                <w:szCs w:val="20"/>
              </w:rPr>
            </w:pPr>
          </w:p>
        </w:tc>
        <w:tc>
          <w:tcPr>
            <w:tcW w:w="1368" w:type="dxa"/>
          </w:tcPr>
          <w:p w:rsidR="00BE1E91" w:rsidRPr="002A3C6C" w:rsidRDefault="00BE1E91" w:rsidP="00843197">
            <w:pPr>
              <w:spacing w:after="0" w:line="240" w:lineRule="auto"/>
              <w:jc w:val="center"/>
              <w:rPr>
                <w:rFonts w:ascii="Verdana" w:hAnsi="Verdana"/>
                <w:sz w:val="20"/>
                <w:szCs w:val="20"/>
              </w:rPr>
            </w:pPr>
          </w:p>
        </w:tc>
      </w:tr>
    </w:tbl>
    <w:p w:rsidR="00E1329B" w:rsidRDefault="00E1329B" w:rsidP="00232A38">
      <w:pPr>
        <w:jc w:val="center"/>
        <w:rPr>
          <w:rFonts w:ascii="Verdana" w:hAnsi="Verdana"/>
          <w:b/>
          <w:sz w:val="20"/>
          <w:szCs w:val="20"/>
        </w:rPr>
      </w:pPr>
    </w:p>
    <w:p w:rsidR="00A80657" w:rsidRDefault="00A80657" w:rsidP="00232A38">
      <w:pPr>
        <w:jc w:val="center"/>
        <w:rPr>
          <w:rFonts w:ascii="Verdana" w:hAnsi="Verdana"/>
          <w:b/>
          <w:sz w:val="20"/>
          <w:szCs w:val="20"/>
        </w:rPr>
      </w:pPr>
      <w:r>
        <w:rPr>
          <w:rFonts w:ascii="Verdana" w:hAnsi="Verdana"/>
          <w:b/>
          <w:sz w:val="20"/>
          <w:szCs w:val="20"/>
        </w:rPr>
        <w:t>LISTA OSÓB POPIERAJĄCYCH PROJEKT</w:t>
      </w:r>
    </w:p>
    <w:p w:rsidR="00A80657" w:rsidRDefault="00A80657" w:rsidP="00232A38">
      <w:pPr>
        <w:jc w:val="center"/>
        <w:rPr>
          <w:rFonts w:ascii="Verdana" w:hAnsi="Verdana"/>
          <w:b/>
          <w:sz w:val="20"/>
          <w:szCs w:val="20"/>
        </w:rPr>
      </w:pPr>
      <w:r>
        <w:rPr>
          <w:rFonts w:ascii="Verdana" w:hAnsi="Verdana"/>
          <w:b/>
          <w:sz w:val="20"/>
          <w:szCs w:val="20"/>
        </w:rPr>
        <w:t>………………………………………………………………………………………………</w:t>
      </w:r>
    </w:p>
    <w:p w:rsidR="00A80657" w:rsidRPr="00A80657" w:rsidRDefault="00A80657" w:rsidP="00232A38">
      <w:pPr>
        <w:jc w:val="center"/>
        <w:rPr>
          <w:rFonts w:ascii="Verdana" w:hAnsi="Verdana"/>
          <w:sz w:val="16"/>
          <w:szCs w:val="16"/>
        </w:rPr>
      </w:pPr>
      <w:r w:rsidRPr="00A80657">
        <w:rPr>
          <w:rFonts w:ascii="Verdana" w:hAnsi="Verdana"/>
          <w:sz w:val="16"/>
          <w:szCs w:val="16"/>
        </w:rPr>
        <w:t>(nazwa</w:t>
      </w:r>
      <w:r w:rsidR="005B6254">
        <w:rPr>
          <w:rFonts w:ascii="Verdana" w:hAnsi="Verdana"/>
          <w:sz w:val="16"/>
          <w:szCs w:val="16"/>
        </w:rPr>
        <w:t xml:space="preserve"> projektu</w:t>
      </w:r>
      <w:r w:rsidRPr="00A80657">
        <w:rPr>
          <w:rFonts w:ascii="Verdana" w:hAnsi="Verdana"/>
          <w:sz w:val="16"/>
          <w:szCs w:val="16"/>
        </w:rPr>
        <w:t>)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628"/>
        <w:gridCol w:w="1372"/>
        <w:gridCol w:w="2249"/>
        <w:gridCol w:w="1729"/>
        <w:gridCol w:w="3084"/>
      </w:tblGrid>
      <w:tr w:rsidR="00262023" w:rsidRPr="003C6B14" w:rsidTr="00771DA3">
        <w:tc>
          <w:tcPr>
            <w:tcW w:w="0" w:type="auto"/>
          </w:tcPr>
          <w:p w:rsidR="00262023" w:rsidRPr="00A80657" w:rsidRDefault="00262023" w:rsidP="00A80657">
            <w:pPr>
              <w:jc w:val="both"/>
              <w:rPr>
                <w:rFonts w:ascii="Verdana" w:hAnsi="Verdana"/>
                <w:b/>
                <w:sz w:val="20"/>
                <w:szCs w:val="20"/>
              </w:rPr>
            </w:pPr>
            <w:r>
              <w:rPr>
                <w:rFonts w:ascii="Verdana" w:hAnsi="Verdana"/>
                <w:b/>
                <w:sz w:val="20"/>
                <w:szCs w:val="20"/>
              </w:rPr>
              <w:t>L.p.</w:t>
            </w:r>
          </w:p>
        </w:tc>
        <w:tc>
          <w:tcPr>
            <w:tcW w:w="0" w:type="auto"/>
          </w:tcPr>
          <w:p w:rsidR="00262023" w:rsidRPr="00A80657" w:rsidRDefault="00262023" w:rsidP="00A80657">
            <w:pPr>
              <w:jc w:val="both"/>
              <w:rPr>
                <w:rFonts w:ascii="Verdana" w:hAnsi="Verdana"/>
                <w:b/>
                <w:sz w:val="20"/>
                <w:szCs w:val="20"/>
              </w:rPr>
            </w:pPr>
            <w:r w:rsidRPr="00A80657">
              <w:rPr>
                <w:rFonts w:ascii="Verdana" w:hAnsi="Verdana"/>
                <w:b/>
                <w:sz w:val="20"/>
                <w:szCs w:val="20"/>
              </w:rPr>
              <w:t xml:space="preserve">Imię </w:t>
            </w:r>
            <w:r>
              <w:rPr>
                <w:rFonts w:ascii="Verdana" w:hAnsi="Verdana"/>
                <w:b/>
                <w:sz w:val="20"/>
                <w:szCs w:val="20"/>
              </w:rPr>
              <w:br/>
            </w:r>
            <w:r w:rsidRPr="00A80657">
              <w:rPr>
                <w:rFonts w:ascii="Verdana" w:hAnsi="Verdana"/>
                <w:b/>
                <w:sz w:val="20"/>
                <w:szCs w:val="20"/>
              </w:rPr>
              <w:t>i nazwisko</w:t>
            </w:r>
          </w:p>
        </w:tc>
        <w:tc>
          <w:tcPr>
            <w:tcW w:w="0" w:type="auto"/>
          </w:tcPr>
          <w:p w:rsidR="00262023" w:rsidRPr="00A80657" w:rsidRDefault="00262023" w:rsidP="00A80657">
            <w:pPr>
              <w:jc w:val="both"/>
              <w:rPr>
                <w:rFonts w:ascii="Verdana" w:hAnsi="Verdana"/>
                <w:b/>
                <w:sz w:val="20"/>
                <w:szCs w:val="20"/>
              </w:rPr>
            </w:pPr>
            <w:r w:rsidRPr="00A80657">
              <w:rPr>
                <w:rFonts w:ascii="Verdana" w:hAnsi="Verdana"/>
                <w:b/>
                <w:sz w:val="20"/>
                <w:szCs w:val="20"/>
              </w:rPr>
              <w:t>Adres</w:t>
            </w:r>
          </w:p>
        </w:tc>
        <w:tc>
          <w:tcPr>
            <w:tcW w:w="1729" w:type="dxa"/>
          </w:tcPr>
          <w:p w:rsidR="00262023" w:rsidRPr="00A80657" w:rsidRDefault="00262023" w:rsidP="00A80657">
            <w:pPr>
              <w:jc w:val="both"/>
              <w:rPr>
                <w:rFonts w:ascii="Verdana" w:hAnsi="Verdana"/>
                <w:b/>
                <w:sz w:val="20"/>
                <w:szCs w:val="20"/>
              </w:rPr>
            </w:pPr>
            <w:r w:rsidRPr="00A80657">
              <w:rPr>
                <w:rFonts w:ascii="Verdana" w:hAnsi="Verdana"/>
                <w:b/>
                <w:sz w:val="20"/>
                <w:szCs w:val="20"/>
              </w:rPr>
              <w:t>PESEL</w:t>
            </w:r>
          </w:p>
        </w:tc>
        <w:tc>
          <w:tcPr>
            <w:tcW w:w="3084" w:type="dxa"/>
          </w:tcPr>
          <w:p w:rsidR="00262023" w:rsidRPr="00A80657" w:rsidRDefault="00262023" w:rsidP="00A80657">
            <w:pPr>
              <w:jc w:val="both"/>
              <w:rPr>
                <w:rFonts w:ascii="Verdana" w:hAnsi="Verdana"/>
                <w:b/>
                <w:sz w:val="20"/>
                <w:szCs w:val="20"/>
              </w:rPr>
            </w:pPr>
            <w:r w:rsidRPr="00A80657">
              <w:rPr>
                <w:rFonts w:ascii="Verdana" w:hAnsi="Verdana"/>
                <w:b/>
                <w:sz w:val="20"/>
                <w:szCs w:val="20"/>
              </w:rPr>
              <w:t>Podpis</w:t>
            </w:r>
          </w:p>
        </w:tc>
      </w:tr>
      <w:tr w:rsidR="00262023" w:rsidRPr="003C6B14" w:rsidTr="00771DA3">
        <w:tc>
          <w:tcPr>
            <w:tcW w:w="0" w:type="auto"/>
          </w:tcPr>
          <w:p w:rsidR="00262023" w:rsidRPr="003C6B14" w:rsidRDefault="00262023" w:rsidP="00A80657">
            <w:pPr>
              <w:jc w:val="both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1</w:t>
            </w:r>
          </w:p>
        </w:tc>
        <w:tc>
          <w:tcPr>
            <w:tcW w:w="0" w:type="auto"/>
          </w:tcPr>
          <w:p w:rsidR="00262023" w:rsidRPr="00262023" w:rsidRDefault="00771DA3" w:rsidP="00A80657">
            <w:pPr>
              <w:jc w:val="both"/>
              <w:rPr>
                <w:rFonts w:ascii="Verdana" w:hAnsi="Verdana"/>
                <w:color w:val="FFFFFF"/>
                <w:sz w:val="20"/>
                <w:szCs w:val="20"/>
              </w:rPr>
            </w:pPr>
            <w:r>
              <w:rPr>
                <w:rFonts w:ascii="Verdana" w:hAnsi="Verdana"/>
                <w:color w:val="FFFFFF"/>
                <w:sz w:val="20"/>
                <w:szCs w:val="20"/>
              </w:rPr>
              <w:t xml:space="preserve">          VVVV      </w:t>
            </w:r>
            <w:r w:rsidR="00262023" w:rsidRPr="00262023">
              <w:rPr>
                <w:rFonts w:ascii="Verdana" w:hAnsi="Verdana"/>
                <w:color w:val="FFFFFF"/>
                <w:sz w:val="20"/>
                <w:szCs w:val="20"/>
              </w:rPr>
              <w:t xml:space="preserve">VVVVVV           </w:t>
            </w:r>
          </w:p>
        </w:tc>
        <w:tc>
          <w:tcPr>
            <w:tcW w:w="0" w:type="auto"/>
          </w:tcPr>
          <w:p w:rsidR="00262023" w:rsidRPr="00262023" w:rsidRDefault="00262023" w:rsidP="00A80657">
            <w:pPr>
              <w:jc w:val="both"/>
              <w:rPr>
                <w:rFonts w:ascii="Verdana" w:hAnsi="Verdana"/>
                <w:color w:val="FFFFFF"/>
                <w:sz w:val="20"/>
                <w:szCs w:val="20"/>
              </w:rPr>
            </w:pPr>
            <w:proofErr w:type="spellStart"/>
            <w:r w:rsidRPr="00262023">
              <w:rPr>
                <w:rFonts w:ascii="Verdana" w:hAnsi="Verdana"/>
                <w:color w:val="FFFFFF"/>
                <w:sz w:val="20"/>
                <w:szCs w:val="20"/>
              </w:rPr>
              <w:t>VVVVVVVVVVVVVVv</w:t>
            </w:r>
            <w:proofErr w:type="spellEnd"/>
          </w:p>
        </w:tc>
        <w:tc>
          <w:tcPr>
            <w:tcW w:w="1729" w:type="dxa"/>
          </w:tcPr>
          <w:p w:rsidR="00262023" w:rsidRPr="00262023" w:rsidRDefault="00262023" w:rsidP="00A80657">
            <w:pPr>
              <w:jc w:val="both"/>
              <w:rPr>
                <w:rFonts w:ascii="Verdana" w:hAnsi="Verdana"/>
                <w:color w:val="FFFFFF"/>
                <w:sz w:val="20"/>
                <w:szCs w:val="20"/>
              </w:rPr>
            </w:pPr>
            <w:r w:rsidRPr="00262023">
              <w:rPr>
                <w:rFonts w:ascii="Verdana" w:hAnsi="Verdana"/>
                <w:color w:val="FFFFFF"/>
                <w:sz w:val="20"/>
                <w:szCs w:val="20"/>
              </w:rPr>
              <w:t>85082013245</w:t>
            </w:r>
          </w:p>
        </w:tc>
        <w:tc>
          <w:tcPr>
            <w:tcW w:w="3084" w:type="dxa"/>
          </w:tcPr>
          <w:p w:rsidR="00262023" w:rsidRPr="00262023" w:rsidRDefault="00262023" w:rsidP="00A80657">
            <w:pPr>
              <w:jc w:val="both"/>
              <w:rPr>
                <w:rFonts w:ascii="Verdana" w:hAnsi="Verdana"/>
                <w:color w:val="FFFFFF"/>
                <w:sz w:val="20"/>
                <w:szCs w:val="20"/>
              </w:rPr>
            </w:pPr>
            <w:r w:rsidRPr="00262023">
              <w:rPr>
                <w:rFonts w:ascii="Verdana" w:hAnsi="Verdana"/>
                <w:color w:val="FFFFFF"/>
                <w:sz w:val="20"/>
                <w:szCs w:val="20"/>
              </w:rPr>
              <w:t xml:space="preserve">        </w:t>
            </w:r>
            <w:proofErr w:type="spellStart"/>
            <w:r w:rsidRPr="00262023">
              <w:rPr>
                <w:rFonts w:ascii="Verdana" w:hAnsi="Verdana"/>
                <w:color w:val="FFFFFF"/>
                <w:sz w:val="20"/>
                <w:szCs w:val="20"/>
              </w:rPr>
              <w:t>VVVVVVVVVVVVVVVVVVVVv</w:t>
            </w:r>
            <w:proofErr w:type="spellEnd"/>
            <w:r w:rsidRPr="00262023">
              <w:rPr>
                <w:rFonts w:ascii="Verdana" w:hAnsi="Verdana"/>
                <w:color w:val="FFFFFF"/>
                <w:sz w:val="20"/>
                <w:szCs w:val="20"/>
              </w:rPr>
              <w:t xml:space="preserve">     </w:t>
            </w:r>
          </w:p>
        </w:tc>
      </w:tr>
      <w:tr w:rsidR="00262023" w:rsidRPr="003C6B14" w:rsidTr="00771DA3">
        <w:tc>
          <w:tcPr>
            <w:tcW w:w="0" w:type="auto"/>
          </w:tcPr>
          <w:p w:rsidR="00262023" w:rsidRPr="003C6B14" w:rsidRDefault="00262023" w:rsidP="00A80657">
            <w:pPr>
              <w:jc w:val="both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2</w:t>
            </w:r>
          </w:p>
        </w:tc>
        <w:tc>
          <w:tcPr>
            <w:tcW w:w="0" w:type="auto"/>
          </w:tcPr>
          <w:p w:rsidR="00262023" w:rsidRDefault="00262023" w:rsidP="00A80657">
            <w:pPr>
              <w:jc w:val="both"/>
              <w:rPr>
                <w:rFonts w:ascii="Verdana" w:hAnsi="Verdana"/>
                <w:sz w:val="20"/>
                <w:szCs w:val="20"/>
              </w:rPr>
            </w:pPr>
          </w:p>
          <w:p w:rsidR="00262023" w:rsidRPr="003C6B14" w:rsidRDefault="00262023" w:rsidP="00A80657">
            <w:pPr>
              <w:jc w:val="both"/>
              <w:rPr>
                <w:rFonts w:ascii="Verdana" w:hAnsi="Verdana"/>
                <w:sz w:val="20"/>
                <w:szCs w:val="20"/>
              </w:rPr>
            </w:pPr>
          </w:p>
        </w:tc>
        <w:tc>
          <w:tcPr>
            <w:tcW w:w="0" w:type="auto"/>
          </w:tcPr>
          <w:p w:rsidR="00262023" w:rsidRPr="003C6B14" w:rsidRDefault="00262023" w:rsidP="00A80657">
            <w:pPr>
              <w:jc w:val="both"/>
              <w:rPr>
                <w:rFonts w:ascii="Verdana" w:hAnsi="Verdana"/>
                <w:sz w:val="20"/>
                <w:szCs w:val="20"/>
              </w:rPr>
            </w:pPr>
          </w:p>
        </w:tc>
        <w:tc>
          <w:tcPr>
            <w:tcW w:w="1729" w:type="dxa"/>
          </w:tcPr>
          <w:p w:rsidR="00262023" w:rsidRPr="003C6B14" w:rsidRDefault="00262023" w:rsidP="00A80657">
            <w:pPr>
              <w:jc w:val="both"/>
              <w:rPr>
                <w:rFonts w:ascii="Verdana" w:hAnsi="Verdana"/>
                <w:sz w:val="20"/>
                <w:szCs w:val="20"/>
              </w:rPr>
            </w:pPr>
          </w:p>
        </w:tc>
        <w:tc>
          <w:tcPr>
            <w:tcW w:w="3084" w:type="dxa"/>
          </w:tcPr>
          <w:p w:rsidR="00262023" w:rsidRPr="003C6B14" w:rsidRDefault="00262023" w:rsidP="00A80657">
            <w:pPr>
              <w:jc w:val="both"/>
              <w:rPr>
                <w:rFonts w:ascii="Verdana" w:hAnsi="Verdana"/>
                <w:sz w:val="20"/>
                <w:szCs w:val="20"/>
              </w:rPr>
            </w:pPr>
          </w:p>
        </w:tc>
      </w:tr>
      <w:tr w:rsidR="00262023" w:rsidRPr="003C6B14" w:rsidTr="00771DA3">
        <w:tc>
          <w:tcPr>
            <w:tcW w:w="0" w:type="auto"/>
          </w:tcPr>
          <w:p w:rsidR="00262023" w:rsidRPr="003C6B14" w:rsidRDefault="00262023" w:rsidP="00A80657">
            <w:pPr>
              <w:jc w:val="both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3</w:t>
            </w:r>
          </w:p>
        </w:tc>
        <w:tc>
          <w:tcPr>
            <w:tcW w:w="0" w:type="auto"/>
          </w:tcPr>
          <w:p w:rsidR="00262023" w:rsidRDefault="00262023" w:rsidP="00A80657">
            <w:pPr>
              <w:jc w:val="both"/>
              <w:rPr>
                <w:rFonts w:ascii="Verdana" w:hAnsi="Verdana"/>
                <w:sz w:val="20"/>
                <w:szCs w:val="20"/>
              </w:rPr>
            </w:pPr>
          </w:p>
          <w:p w:rsidR="00262023" w:rsidRPr="003C6B14" w:rsidRDefault="00262023" w:rsidP="00A80657">
            <w:pPr>
              <w:jc w:val="both"/>
              <w:rPr>
                <w:rFonts w:ascii="Verdana" w:hAnsi="Verdana"/>
                <w:sz w:val="20"/>
                <w:szCs w:val="20"/>
              </w:rPr>
            </w:pPr>
          </w:p>
        </w:tc>
        <w:tc>
          <w:tcPr>
            <w:tcW w:w="0" w:type="auto"/>
          </w:tcPr>
          <w:p w:rsidR="00262023" w:rsidRPr="003C6B14" w:rsidRDefault="00262023" w:rsidP="00A80657">
            <w:pPr>
              <w:jc w:val="both"/>
              <w:rPr>
                <w:rFonts w:ascii="Verdana" w:hAnsi="Verdana"/>
                <w:sz w:val="20"/>
                <w:szCs w:val="20"/>
              </w:rPr>
            </w:pPr>
          </w:p>
        </w:tc>
        <w:tc>
          <w:tcPr>
            <w:tcW w:w="1729" w:type="dxa"/>
          </w:tcPr>
          <w:p w:rsidR="00262023" w:rsidRPr="003C6B14" w:rsidRDefault="00262023" w:rsidP="00A80657">
            <w:pPr>
              <w:jc w:val="both"/>
              <w:rPr>
                <w:rFonts w:ascii="Verdana" w:hAnsi="Verdana"/>
                <w:sz w:val="20"/>
                <w:szCs w:val="20"/>
              </w:rPr>
            </w:pPr>
          </w:p>
        </w:tc>
        <w:tc>
          <w:tcPr>
            <w:tcW w:w="3084" w:type="dxa"/>
          </w:tcPr>
          <w:p w:rsidR="00262023" w:rsidRPr="003C6B14" w:rsidRDefault="00262023" w:rsidP="00A80657">
            <w:pPr>
              <w:jc w:val="both"/>
              <w:rPr>
                <w:rFonts w:ascii="Verdana" w:hAnsi="Verdana"/>
                <w:sz w:val="20"/>
                <w:szCs w:val="20"/>
              </w:rPr>
            </w:pPr>
          </w:p>
        </w:tc>
      </w:tr>
      <w:tr w:rsidR="00262023" w:rsidRPr="003C6B14" w:rsidTr="00771DA3">
        <w:tc>
          <w:tcPr>
            <w:tcW w:w="0" w:type="auto"/>
          </w:tcPr>
          <w:p w:rsidR="00262023" w:rsidRPr="003C6B14" w:rsidRDefault="00262023" w:rsidP="00A80657">
            <w:pPr>
              <w:jc w:val="both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4</w:t>
            </w:r>
          </w:p>
        </w:tc>
        <w:tc>
          <w:tcPr>
            <w:tcW w:w="0" w:type="auto"/>
          </w:tcPr>
          <w:p w:rsidR="00262023" w:rsidRDefault="00262023" w:rsidP="00A80657">
            <w:pPr>
              <w:jc w:val="both"/>
              <w:rPr>
                <w:rFonts w:ascii="Verdana" w:hAnsi="Verdana"/>
                <w:sz w:val="20"/>
                <w:szCs w:val="20"/>
              </w:rPr>
            </w:pPr>
          </w:p>
          <w:p w:rsidR="00262023" w:rsidRPr="003C6B14" w:rsidRDefault="00262023" w:rsidP="00A80657">
            <w:pPr>
              <w:jc w:val="both"/>
              <w:rPr>
                <w:rFonts w:ascii="Verdana" w:hAnsi="Verdana"/>
                <w:sz w:val="20"/>
                <w:szCs w:val="20"/>
              </w:rPr>
            </w:pPr>
          </w:p>
        </w:tc>
        <w:tc>
          <w:tcPr>
            <w:tcW w:w="0" w:type="auto"/>
          </w:tcPr>
          <w:p w:rsidR="00262023" w:rsidRPr="003C6B14" w:rsidRDefault="00262023" w:rsidP="00A80657">
            <w:pPr>
              <w:jc w:val="both"/>
              <w:rPr>
                <w:rFonts w:ascii="Verdana" w:hAnsi="Verdana"/>
                <w:sz w:val="20"/>
                <w:szCs w:val="20"/>
              </w:rPr>
            </w:pPr>
          </w:p>
        </w:tc>
        <w:tc>
          <w:tcPr>
            <w:tcW w:w="1729" w:type="dxa"/>
          </w:tcPr>
          <w:p w:rsidR="00262023" w:rsidRPr="003C6B14" w:rsidRDefault="00262023" w:rsidP="00A80657">
            <w:pPr>
              <w:jc w:val="both"/>
              <w:rPr>
                <w:rFonts w:ascii="Verdana" w:hAnsi="Verdana"/>
                <w:sz w:val="20"/>
                <w:szCs w:val="20"/>
              </w:rPr>
            </w:pPr>
          </w:p>
        </w:tc>
        <w:tc>
          <w:tcPr>
            <w:tcW w:w="3084" w:type="dxa"/>
          </w:tcPr>
          <w:p w:rsidR="00262023" w:rsidRPr="003C6B14" w:rsidRDefault="00262023" w:rsidP="00A80657">
            <w:pPr>
              <w:jc w:val="both"/>
              <w:rPr>
                <w:rFonts w:ascii="Verdana" w:hAnsi="Verdana"/>
                <w:sz w:val="20"/>
                <w:szCs w:val="20"/>
              </w:rPr>
            </w:pPr>
          </w:p>
        </w:tc>
      </w:tr>
      <w:tr w:rsidR="00262023" w:rsidRPr="003C6B14" w:rsidTr="00771DA3">
        <w:tc>
          <w:tcPr>
            <w:tcW w:w="0" w:type="auto"/>
          </w:tcPr>
          <w:p w:rsidR="00262023" w:rsidRPr="003C6B14" w:rsidRDefault="00262023" w:rsidP="00A80657">
            <w:pPr>
              <w:jc w:val="both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5</w:t>
            </w:r>
          </w:p>
        </w:tc>
        <w:tc>
          <w:tcPr>
            <w:tcW w:w="0" w:type="auto"/>
          </w:tcPr>
          <w:p w:rsidR="00262023" w:rsidRDefault="00262023" w:rsidP="00A80657">
            <w:pPr>
              <w:jc w:val="both"/>
              <w:rPr>
                <w:rFonts w:ascii="Verdana" w:hAnsi="Verdana"/>
                <w:sz w:val="20"/>
                <w:szCs w:val="20"/>
              </w:rPr>
            </w:pPr>
          </w:p>
          <w:p w:rsidR="00262023" w:rsidRPr="003C6B14" w:rsidRDefault="00262023" w:rsidP="00A80657">
            <w:pPr>
              <w:jc w:val="both"/>
              <w:rPr>
                <w:rFonts w:ascii="Verdana" w:hAnsi="Verdana"/>
                <w:sz w:val="20"/>
                <w:szCs w:val="20"/>
              </w:rPr>
            </w:pPr>
          </w:p>
        </w:tc>
        <w:tc>
          <w:tcPr>
            <w:tcW w:w="0" w:type="auto"/>
          </w:tcPr>
          <w:p w:rsidR="00262023" w:rsidRPr="003C6B14" w:rsidRDefault="00262023" w:rsidP="00A80657">
            <w:pPr>
              <w:jc w:val="both"/>
              <w:rPr>
                <w:rFonts w:ascii="Verdana" w:hAnsi="Verdana"/>
                <w:sz w:val="20"/>
                <w:szCs w:val="20"/>
              </w:rPr>
            </w:pPr>
          </w:p>
        </w:tc>
        <w:tc>
          <w:tcPr>
            <w:tcW w:w="1729" w:type="dxa"/>
          </w:tcPr>
          <w:p w:rsidR="00262023" w:rsidRPr="003C6B14" w:rsidRDefault="00262023" w:rsidP="00A80657">
            <w:pPr>
              <w:jc w:val="both"/>
              <w:rPr>
                <w:rFonts w:ascii="Verdana" w:hAnsi="Verdana"/>
                <w:sz w:val="20"/>
                <w:szCs w:val="20"/>
              </w:rPr>
            </w:pPr>
          </w:p>
        </w:tc>
        <w:tc>
          <w:tcPr>
            <w:tcW w:w="3084" w:type="dxa"/>
          </w:tcPr>
          <w:p w:rsidR="00262023" w:rsidRPr="003C6B14" w:rsidRDefault="00262023" w:rsidP="00A80657">
            <w:pPr>
              <w:jc w:val="both"/>
              <w:rPr>
                <w:rFonts w:ascii="Verdana" w:hAnsi="Verdana"/>
                <w:sz w:val="20"/>
                <w:szCs w:val="20"/>
              </w:rPr>
            </w:pPr>
          </w:p>
        </w:tc>
      </w:tr>
      <w:tr w:rsidR="00262023" w:rsidRPr="003C6B14" w:rsidTr="00771DA3">
        <w:tc>
          <w:tcPr>
            <w:tcW w:w="0" w:type="auto"/>
          </w:tcPr>
          <w:p w:rsidR="00262023" w:rsidRPr="003C6B14" w:rsidRDefault="00262023" w:rsidP="00A80657">
            <w:pPr>
              <w:jc w:val="both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6</w:t>
            </w:r>
          </w:p>
        </w:tc>
        <w:tc>
          <w:tcPr>
            <w:tcW w:w="0" w:type="auto"/>
          </w:tcPr>
          <w:p w:rsidR="00262023" w:rsidRDefault="00262023" w:rsidP="00A80657">
            <w:pPr>
              <w:jc w:val="both"/>
              <w:rPr>
                <w:rFonts w:ascii="Verdana" w:hAnsi="Verdana"/>
                <w:sz w:val="20"/>
                <w:szCs w:val="20"/>
              </w:rPr>
            </w:pPr>
          </w:p>
          <w:p w:rsidR="00262023" w:rsidRPr="003C6B14" w:rsidRDefault="00262023" w:rsidP="00A80657">
            <w:pPr>
              <w:jc w:val="both"/>
              <w:rPr>
                <w:rFonts w:ascii="Verdana" w:hAnsi="Verdana"/>
                <w:sz w:val="20"/>
                <w:szCs w:val="20"/>
              </w:rPr>
            </w:pPr>
          </w:p>
        </w:tc>
        <w:tc>
          <w:tcPr>
            <w:tcW w:w="0" w:type="auto"/>
          </w:tcPr>
          <w:p w:rsidR="00262023" w:rsidRPr="003C6B14" w:rsidRDefault="00262023" w:rsidP="00A80657">
            <w:pPr>
              <w:jc w:val="both"/>
              <w:rPr>
                <w:rFonts w:ascii="Verdana" w:hAnsi="Verdana"/>
                <w:sz w:val="20"/>
                <w:szCs w:val="20"/>
              </w:rPr>
            </w:pPr>
          </w:p>
        </w:tc>
        <w:tc>
          <w:tcPr>
            <w:tcW w:w="1729" w:type="dxa"/>
          </w:tcPr>
          <w:p w:rsidR="00262023" w:rsidRPr="003C6B14" w:rsidRDefault="00262023" w:rsidP="00A80657">
            <w:pPr>
              <w:jc w:val="both"/>
              <w:rPr>
                <w:rFonts w:ascii="Verdana" w:hAnsi="Verdana"/>
                <w:sz w:val="20"/>
                <w:szCs w:val="20"/>
              </w:rPr>
            </w:pPr>
          </w:p>
        </w:tc>
        <w:tc>
          <w:tcPr>
            <w:tcW w:w="3084" w:type="dxa"/>
          </w:tcPr>
          <w:p w:rsidR="00262023" w:rsidRPr="003C6B14" w:rsidRDefault="00262023" w:rsidP="00A80657">
            <w:pPr>
              <w:jc w:val="both"/>
              <w:rPr>
                <w:rFonts w:ascii="Verdana" w:hAnsi="Verdana"/>
                <w:sz w:val="20"/>
                <w:szCs w:val="20"/>
              </w:rPr>
            </w:pPr>
          </w:p>
        </w:tc>
      </w:tr>
      <w:tr w:rsidR="00262023" w:rsidRPr="003C6B14" w:rsidTr="00771DA3">
        <w:tc>
          <w:tcPr>
            <w:tcW w:w="0" w:type="auto"/>
          </w:tcPr>
          <w:p w:rsidR="00262023" w:rsidRPr="003C6B14" w:rsidRDefault="00262023" w:rsidP="00A80657">
            <w:pPr>
              <w:jc w:val="both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7</w:t>
            </w:r>
          </w:p>
        </w:tc>
        <w:tc>
          <w:tcPr>
            <w:tcW w:w="0" w:type="auto"/>
          </w:tcPr>
          <w:p w:rsidR="00262023" w:rsidRDefault="00262023" w:rsidP="00A80657">
            <w:pPr>
              <w:jc w:val="both"/>
              <w:rPr>
                <w:rFonts w:ascii="Verdana" w:hAnsi="Verdana"/>
                <w:sz w:val="20"/>
                <w:szCs w:val="20"/>
              </w:rPr>
            </w:pPr>
          </w:p>
          <w:p w:rsidR="00262023" w:rsidRPr="003C6B14" w:rsidRDefault="00262023" w:rsidP="00A80657">
            <w:pPr>
              <w:jc w:val="both"/>
              <w:rPr>
                <w:rFonts w:ascii="Verdana" w:hAnsi="Verdana"/>
                <w:sz w:val="20"/>
                <w:szCs w:val="20"/>
              </w:rPr>
            </w:pPr>
          </w:p>
        </w:tc>
        <w:tc>
          <w:tcPr>
            <w:tcW w:w="0" w:type="auto"/>
          </w:tcPr>
          <w:p w:rsidR="00262023" w:rsidRPr="003C6B14" w:rsidRDefault="00262023" w:rsidP="00A80657">
            <w:pPr>
              <w:jc w:val="both"/>
              <w:rPr>
                <w:rFonts w:ascii="Verdana" w:hAnsi="Verdana"/>
                <w:sz w:val="20"/>
                <w:szCs w:val="20"/>
              </w:rPr>
            </w:pPr>
          </w:p>
        </w:tc>
        <w:tc>
          <w:tcPr>
            <w:tcW w:w="1729" w:type="dxa"/>
          </w:tcPr>
          <w:p w:rsidR="00262023" w:rsidRPr="003C6B14" w:rsidRDefault="00262023" w:rsidP="00A80657">
            <w:pPr>
              <w:jc w:val="both"/>
              <w:rPr>
                <w:rFonts w:ascii="Verdana" w:hAnsi="Verdana"/>
                <w:sz w:val="20"/>
                <w:szCs w:val="20"/>
              </w:rPr>
            </w:pPr>
          </w:p>
        </w:tc>
        <w:tc>
          <w:tcPr>
            <w:tcW w:w="3084" w:type="dxa"/>
          </w:tcPr>
          <w:p w:rsidR="00262023" w:rsidRPr="003C6B14" w:rsidRDefault="00262023" w:rsidP="00A80657">
            <w:pPr>
              <w:jc w:val="both"/>
              <w:rPr>
                <w:rFonts w:ascii="Verdana" w:hAnsi="Verdana"/>
                <w:sz w:val="20"/>
                <w:szCs w:val="20"/>
              </w:rPr>
            </w:pPr>
          </w:p>
        </w:tc>
      </w:tr>
      <w:tr w:rsidR="00262023" w:rsidRPr="003C6B14" w:rsidTr="00771DA3">
        <w:tc>
          <w:tcPr>
            <w:tcW w:w="0" w:type="auto"/>
          </w:tcPr>
          <w:p w:rsidR="00262023" w:rsidRPr="003C6B14" w:rsidRDefault="00262023" w:rsidP="00A80657">
            <w:pPr>
              <w:jc w:val="both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lastRenderedPageBreak/>
              <w:t>8</w:t>
            </w:r>
          </w:p>
        </w:tc>
        <w:tc>
          <w:tcPr>
            <w:tcW w:w="0" w:type="auto"/>
          </w:tcPr>
          <w:p w:rsidR="00262023" w:rsidRDefault="00262023" w:rsidP="00A80657">
            <w:pPr>
              <w:jc w:val="both"/>
              <w:rPr>
                <w:rFonts w:ascii="Verdana" w:hAnsi="Verdana"/>
                <w:sz w:val="20"/>
                <w:szCs w:val="20"/>
              </w:rPr>
            </w:pPr>
          </w:p>
          <w:p w:rsidR="00262023" w:rsidRPr="003C6B14" w:rsidRDefault="00262023" w:rsidP="00A80657">
            <w:pPr>
              <w:jc w:val="both"/>
              <w:rPr>
                <w:rFonts w:ascii="Verdana" w:hAnsi="Verdana"/>
                <w:sz w:val="20"/>
                <w:szCs w:val="20"/>
              </w:rPr>
            </w:pPr>
          </w:p>
        </w:tc>
        <w:tc>
          <w:tcPr>
            <w:tcW w:w="0" w:type="auto"/>
          </w:tcPr>
          <w:p w:rsidR="00262023" w:rsidRPr="003C6B14" w:rsidRDefault="00262023" w:rsidP="00A80657">
            <w:pPr>
              <w:jc w:val="both"/>
              <w:rPr>
                <w:rFonts w:ascii="Verdana" w:hAnsi="Verdana"/>
                <w:sz w:val="20"/>
                <w:szCs w:val="20"/>
              </w:rPr>
            </w:pPr>
          </w:p>
        </w:tc>
        <w:tc>
          <w:tcPr>
            <w:tcW w:w="1729" w:type="dxa"/>
          </w:tcPr>
          <w:p w:rsidR="00262023" w:rsidRPr="003C6B14" w:rsidRDefault="00262023" w:rsidP="00A80657">
            <w:pPr>
              <w:jc w:val="both"/>
              <w:rPr>
                <w:rFonts w:ascii="Verdana" w:hAnsi="Verdana"/>
                <w:sz w:val="20"/>
                <w:szCs w:val="20"/>
              </w:rPr>
            </w:pPr>
          </w:p>
        </w:tc>
        <w:tc>
          <w:tcPr>
            <w:tcW w:w="3084" w:type="dxa"/>
          </w:tcPr>
          <w:p w:rsidR="00262023" w:rsidRPr="003C6B14" w:rsidRDefault="00262023" w:rsidP="00A80657">
            <w:pPr>
              <w:jc w:val="both"/>
              <w:rPr>
                <w:rFonts w:ascii="Verdana" w:hAnsi="Verdana"/>
                <w:sz w:val="20"/>
                <w:szCs w:val="20"/>
              </w:rPr>
            </w:pPr>
          </w:p>
        </w:tc>
      </w:tr>
      <w:tr w:rsidR="00262023" w:rsidRPr="003C6B14" w:rsidTr="00771DA3">
        <w:tc>
          <w:tcPr>
            <w:tcW w:w="0" w:type="auto"/>
          </w:tcPr>
          <w:p w:rsidR="00262023" w:rsidRPr="003C6B14" w:rsidRDefault="00262023" w:rsidP="00A80657">
            <w:pPr>
              <w:jc w:val="both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9</w:t>
            </w:r>
          </w:p>
        </w:tc>
        <w:tc>
          <w:tcPr>
            <w:tcW w:w="0" w:type="auto"/>
          </w:tcPr>
          <w:p w:rsidR="00262023" w:rsidRDefault="00262023" w:rsidP="00A80657">
            <w:pPr>
              <w:jc w:val="both"/>
              <w:rPr>
                <w:rFonts w:ascii="Verdana" w:hAnsi="Verdana"/>
                <w:sz w:val="20"/>
                <w:szCs w:val="20"/>
              </w:rPr>
            </w:pPr>
          </w:p>
          <w:p w:rsidR="00262023" w:rsidRPr="003C6B14" w:rsidRDefault="00262023" w:rsidP="00A80657">
            <w:pPr>
              <w:jc w:val="both"/>
              <w:rPr>
                <w:rFonts w:ascii="Verdana" w:hAnsi="Verdana"/>
                <w:sz w:val="20"/>
                <w:szCs w:val="20"/>
              </w:rPr>
            </w:pPr>
          </w:p>
        </w:tc>
        <w:tc>
          <w:tcPr>
            <w:tcW w:w="0" w:type="auto"/>
          </w:tcPr>
          <w:p w:rsidR="00262023" w:rsidRPr="003C6B14" w:rsidRDefault="00262023" w:rsidP="00A80657">
            <w:pPr>
              <w:jc w:val="both"/>
              <w:rPr>
                <w:rFonts w:ascii="Verdana" w:hAnsi="Verdana"/>
                <w:sz w:val="20"/>
                <w:szCs w:val="20"/>
              </w:rPr>
            </w:pPr>
          </w:p>
        </w:tc>
        <w:tc>
          <w:tcPr>
            <w:tcW w:w="1729" w:type="dxa"/>
          </w:tcPr>
          <w:p w:rsidR="00262023" w:rsidRPr="003C6B14" w:rsidRDefault="00262023" w:rsidP="00A80657">
            <w:pPr>
              <w:jc w:val="both"/>
              <w:rPr>
                <w:rFonts w:ascii="Verdana" w:hAnsi="Verdana"/>
                <w:sz w:val="20"/>
                <w:szCs w:val="20"/>
              </w:rPr>
            </w:pPr>
          </w:p>
        </w:tc>
        <w:tc>
          <w:tcPr>
            <w:tcW w:w="3084" w:type="dxa"/>
          </w:tcPr>
          <w:p w:rsidR="00262023" w:rsidRPr="003C6B14" w:rsidRDefault="00262023" w:rsidP="00A80657">
            <w:pPr>
              <w:jc w:val="both"/>
              <w:rPr>
                <w:rFonts w:ascii="Verdana" w:hAnsi="Verdana"/>
                <w:sz w:val="20"/>
                <w:szCs w:val="20"/>
              </w:rPr>
            </w:pPr>
          </w:p>
        </w:tc>
      </w:tr>
      <w:tr w:rsidR="00262023" w:rsidRPr="003C6B14" w:rsidTr="00771DA3">
        <w:tc>
          <w:tcPr>
            <w:tcW w:w="0" w:type="auto"/>
          </w:tcPr>
          <w:p w:rsidR="00262023" w:rsidRPr="003C6B14" w:rsidRDefault="00262023" w:rsidP="00A80657">
            <w:pPr>
              <w:jc w:val="both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10</w:t>
            </w:r>
          </w:p>
        </w:tc>
        <w:tc>
          <w:tcPr>
            <w:tcW w:w="0" w:type="auto"/>
          </w:tcPr>
          <w:p w:rsidR="00262023" w:rsidRDefault="00262023" w:rsidP="00A80657">
            <w:pPr>
              <w:jc w:val="both"/>
              <w:rPr>
                <w:rFonts w:ascii="Verdana" w:hAnsi="Verdana"/>
                <w:sz w:val="20"/>
                <w:szCs w:val="20"/>
              </w:rPr>
            </w:pPr>
          </w:p>
          <w:p w:rsidR="00262023" w:rsidRPr="003C6B14" w:rsidRDefault="00262023" w:rsidP="00A80657">
            <w:pPr>
              <w:jc w:val="both"/>
              <w:rPr>
                <w:rFonts w:ascii="Verdana" w:hAnsi="Verdana"/>
                <w:sz w:val="20"/>
                <w:szCs w:val="20"/>
              </w:rPr>
            </w:pPr>
          </w:p>
        </w:tc>
        <w:tc>
          <w:tcPr>
            <w:tcW w:w="0" w:type="auto"/>
          </w:tcPr>
          <w:p w:rsidR="00262023" w:rsidRPr="003C6B14" w:rsidRDefault="00262023" w:rsidP="00A80657">
            <w:pPr>
              <w:jc w:val="both"/>
              <w:rPr>
                <w:rFonts w:ascii="Verdana" w:hAnsi="Verdana"/>
                <w:sz w:val="20"/>
                <w:szCs w:val="20"/>
              </w:rPr>
            </w:pPr>
          </w:p>
        </w:tc>
        <w:tc>
          <w:tcPr>
            <w:tcW w:w="1729" w:type="dxa"/>
          </w:tcPr>
          <w:p w:rsidR="00262023" w:rsidRPr="003C6B14" w:rsidRDefault="00262023" w:rsidP="00A80657">
            <w:pPr>
              <w:jc w:val="both"/>
              <w:rPr>
                <w:rFonts w:ascii="Verdana" w:hAnsi="Verdana"/>
                <w:sz w:val="20"/>
                <w:szCs w:val="20"/>
              </w:rPr>
            </w:pPr>
          </w:p>
        </w:tc>
        <w:tc>
          <w:tcPr>
            <w:tcW w:w="3084" w:type="dxa"/>
          </w:tcPr>
          <w:p w:rsidR="00262023" w:rsidRPr="003C6B14" w:rsidRDefault="00262023" w:rsidP="00A80657">
            <w:pPr>
              <w:jc w:val="both"/>
              <w:rPr>
                <w:rFonts w:ascii="Verdana" w:hAnsi="Verdana"/>
                <w:sz w:val="20"/>
                <w:szCs w:val="20"/>
              </w:rPr>
            </w:pPr>
          </w:p>
        </w:tc>
      </w:tr>
      <w:tr w:rsidR="00262023" w:rsidRPr="003C6B14" w:rsidTr="00771DA3">
        <w:tc>
          <w:tcPr>
            <w:tcW w:w="0" w:type="auto"/>
          </w:tcPr>
          <w:p w:rsidR="00262023" w:rsidRPr="003C6B14" w:rsidRDefault="00262023" w:rsidP="00A80657">
            <w:pPr>
              <w:jc w:val="both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11</w:t>
            </w:r>
          </w:p>
        </w:tc>
        <w:tc>
          <w:tcPr>
            <w:tcW w:w="0" w:type="auto"/>
          </w:tcPr>
          <w:p w:rsidR="00262023" w:rsidRDefault="00262023" w:rsidP="00A80657">
            <w:pPr>
              <w:jc w:val="both"/>
              <w:rPr>
                <w:rFonts w:ascii="Verdana" w:hAnsi="Verdana"/>
                <w:sz w:val="20"/>
                <w:szCs w:val="20"/>
              </w:rPr>
            </w:pPr>
          </w:p>
          <w:p w:rsidR="00262023" w:rsidRPr="003C6B14" w:rsidRDefault="00262023" w:rsidP="00A80657">
            <w:pPr>
              <w:jc w:val="both"/>
              <w:rPr>
                <w:rFonts w:ascii="Verdana" w:hAnsi="Verdana"/>
                <w:sz w:val="20"/>
                <w:szCs w:val="20"/>
              </w:rPr>
            </w:pPr>
          </w:p>
        </w:tc>
        <w:tc>
          <w:tcPr>
            <w:tcW w:w="0" w:type="auto"/>
          </w:tcPr>
          <w:p w:rsidR="00262023" w:rsidRPr="003C6B14" w:rsidRDefault="00262023" w:rsidP="00A80657">
            <w:pPr>
              <w:jc w:val="both"/>
              <w:rPr>
                <w:rFonts w:ascii="Verdana" w:hAnsi="Verdana"/>
                <w:sz w:val="20"/>
                <w:szCs w:val="20"/>
              </w:rPr>
            </w:pPr>
          </w:p>
        </w:tc>
        <w:tc>
          <w:tcPr>
            <w:tcW w:w="1729" w:type="dxa"/>
          </w:tcPr>
          <w:p w:rsidR="00262023" w:rsidRPr="003C6B14" w:rsidRDefault="00262023" w:rsidP="00A80657">
            <w:pPr>
              <w:jc w:val="both"/>
              <w:rPr>
                <w:rFonts w:ascii="Verdana" w:hAnsi="Verdana"/>
                <w:sz w:val="20"/>
                <w:szCs w:val="20"/>
              </w:rPr>
            </w:pPr>
          </w:p>
        </w:tc>
        <w:tc>
          <w:tcPr>
            <w:tcW w:w="3084" w:type="dxa"/>
          </w:tcPr>
          <w:p w:rsidR="00262023" w:rsidRPr="003C6B14" w:rsidRDefault="00262023" w:rsidP="00A80657">
            <w:pPr>
              <w:jc w:val="both"/>
              <w:rPr>
                <w:rFonts w:ascii="Verdana" w:hAnsi="Verdana"/>
                <w:sz w:val="20"/>
                <w:szCs w:val="20"/>
              </w:rPr>
            </w:pPr>
          </w:p>
        </w:tc>
      </w:tr>
      <w:tr w:rsidR="00262023" w:rsidRPr="003C6B14" w:rsidTr="00771DA3">
        <w:tc>
          <w:tcPr>
            <w:tcW w:w="0" w:type="auto"/>
          </w:tcPr>
          <w:p w:rsidR="00262023" w:rsidRPr="003C6B14" w:rsidRDefault="00262023" w:rsidP="00A80657">
            <w:pPr>
              <w:jc w:val="both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12</w:t>
            </w:r>
          </w:p>
        </w:tc>
        <w:tc>
          <w:tcPr>
            <w:tcW w:w="0" w:type="auto"/>
          </w:tcPr>
          <w:p w:rsidR="00262023" w:rsidRDefault="00262023" w:rsidP="00A80657">
            <w:pPr>
              <w:jc w:val="both"/>
              <w:rPr>
                <w:rFonts w:ascii="Verdana" w:hAnsi="Verdana"/>
                <w:sz w:val="20"/>
                <w:szCs w:val="20"/>
              </w:rPr>
            </w:pPr>
          </w:p>
          <w:p w:rsidR="00262023" w:rsidRPr="003C6B14" w:rsidRDefault="00262023" w:rsidP="00A80657">
            <w:pPr>
              <w:jc w:val="both"/>
              <w:rPr>
                <w:rFonts w:ascii="Verdana" w:hAnsi="Verdana"/>
                <w:sz w:val="20"/>
                <w:szCs w:val="20"/>
              </w:rPr>
            </w:pPr>
          </w:p>
        </w:tc>
        <w:tc>
          <w:tcPr>
            <w:tcW w:w="0" w:type="auto"/>
          </w:tcPr>
          <w:p w:rsidR="00262023" w:rsidRPr="003C6B14" w:rsidRDefault="00262023" w:rsidP="00A80657">
            <w:pPr>
              <w:jc w:val="both"/>
              <w:rPr>
                <w:rFonts w:ascii="Verdana" w:hAnsi="Verdana"/>
                <w:sz w:val="20"/>
                <w:szCs w:val="20"/>
              </w:rPr>
            </w:pPr>
          </w:p>
        </w:tc>
        <w:tc>
          <w:tcPr>
            <w:tcW w:w="1729" w:type="dxa"/>
          </w:tcPr>
          <w:p w:rsidR="00262023" w:rsidRPr="003C6B14" w:rsidRDefault="00262023" w:rsidP="00A80657">
            <w:pPr>
              <w:jc w:val="both"/>
              <w:rPr>
                <w:rFonts w:ascii="Verdana" w:hAnsi="Verdana"/>
                <w:sz w:val="20"/>
                <w:szCs w:val="20"/>
              </w:rPr>
            </w:pPr>
          </w:p>
        </w:tc>
        <w:tc>
          <w:tcPr>
            <w:tcW w:w="3084" w:type="dxa"/>
          </w:tcPr>
          <w:p w:rsidR="00262023" w:rsidRPr="003C6B14" w:rsidRDefault="00262023" w:rsidP="00A80657">
            <w:pPr>
              <w:jc w:val="both"/>
              <w:rPr>
                <w:rFonts w:ascii="Verdana" w:hAnsi="Verdana"/>
                <w:sz w:val="20"/>
                <w:szCs w:val="20"/>
              </w:rPr>
            </w:pPr>
          </w:p>
        </w:tc>
      </w:tr>
      <w:tr w:rsidR="00262023" w:rsidRPr="003C6B14" w:rsidTr="00771DA3">
        <w:tc>
          <w:tcPr>
            <w:tcW w:w="0" w:type="auto"/>
          </w:tcPr>
          <w:p w:rsidR="00262023" w:rsidRPr="003C6B14" w:rsidRDefault="00262023" w:rsidP="00A80657">
            <w:pPr>
              <w:jc w:val="both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13</w:t>
            </w:r>
          </w:p>
        </w:tc>
        <w:tc>
          <w:tcPr>
            <w:tcW w:w="0" w:type="auto"/>
          </w:tcPr>
          <w:p w:rsidR="00262023" w:rsidRDefault="00262023" w:rsidP="00A80657">
            <w:pPr>
              <w:jc w:val="both"/>
              <w:rPr>
                <w:rFonts w:ascii="Verdana" w:hAnsi="Verdana"/>
                <w:sz w:val="20"/>
                <w:szCs w:val="20"/>
              </w:rPr>
            </w:pPr>
          </w:p>
          <w:p w:rsidR="00262023" w:rsidRPr="003C6B14" w:rsidRDefault="00262023" w:rsidP="00A80657">
            <w:pPr>
              <w:jc w:val="both"/>
              <w:rPr>
                <w:rFonts w:ascii="Verdana" w:hAnsi="Verdana"/>
                <w:sz w:val="20"/>
                <w:szCs w:val="20"/>
              </w:rPr>
            </w:pPr>
          </w:p>
        </w:tc>
        <w:tc>
          <w:tcPr>
            <w:tcW w:w="0" w:type="auto"/>
          </w:tcPr>
          <w:p w:rsidR="00262023" w:rsidRPr="003C6B14" w:rsidRDefault="00262023" w:rsidP="00A80657">
            <w:pPr>
              <w:jc w:val="both"/>
              <w:rPr>
                <w:rFonts w:ascii="Verdana" w:hAnsi="Verdana"/>
                <w:sz w:val="20"/>
                <w:szCs w:val="20"/>
              </w:rPr>
            </w:pPr>
          </w:p>
        </w:tc>
        <w:tc>
          <w:tcPr>
            <w:tcW w:w="1729" w:type="dxa"/>
          </w:tcPr>
          <w:p w:rsidR="00262023" w:rsidRPr="003C6B14" w:rsidRDefault="00262023" w:rsidP="00A80657">
            <w:pPr>
              <w:jc w:val="both"/>
              <w:rPr>
                <w:rFonts w:ascii="Verdana" w:hAnsi="Verdana"/>
                <w:sz w:val="20"/>
                <w:szCs w:val="20"/>
              </w:rPr>
            </w:pPr>
          </w:p>
        </w:tc>
        <w:tc>
          <w:tcPr>
            <w:tcW w:w="3084" w:type="dxa"/>
          </w:tcPr>
          <w:p w:rsidR="00262023" w:rsidRPr="003C6B14" w:rsidRDefault="00262023" w:rsidP="00A80657">
            <w:pPr>
              <w:jc w:val="both"/>
              <w:rPr>
                <w:rFonts w:ascii="Verdana" w:hAnsi="Verdana"/>
                <w:sz w:val="20"/>
                <w:szCs w:val="20"/>
              </w:rPr>
            </w:pPr>
          </w:p>
        </w:tc>
      </w:tr>
      <w:tr w:rsidR="00262023" w:rsidRPr="003C6B14" w:rsidTr="00771DA3">
        <w:tc>
          <w:tcPr>
            <w:tcW w:w="0" w:type="auto"/>
          </w:tcPr>
          <w:p w:rsidR="00262023" w:rsidRPr="003C6B14" w:rsidRDefault="00262023" w:rsidP="00A80657">
            <w:pPr>
              <w:jc w:val="both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14</w:t>
            </w:r>
          </w:p>
        </w:tc>
        <w:tc>
          <w:tcPr>
            <w:tcW w:w="0" w:type="auto"/>
          </w:tcPr>
          <w:p w:rsidR="00262023" w:rsidRDefault="00262023" w:rsidP="00A80657">
            <w:pPr>
              <w:jc w:val="both"/>
              <w:rPr>
                <w:rFonts w:ascii="Verdana" w:hAnsi="Verdana"/>
                <w:sz w:val="20"/>
                <w:szCs w:val="20"/>
              </w:rPr>
            </w:pPr>
          </w:p>
          <w:p w:rsidR="00262023" w:rsidRPr="003C6B14" w:rsidRDefault="00262023" w:rsidP="00A80657">
            <w:pPr>
              <w:jc w:val="both"/>
              <w:rPr>
                <w:rFonts w:ascii="Verdana" w:hAnsi="Verdana"/>
                <w:sz w:val="20"/>
                <w:szCs w:val="20"/>
              </w:rPr>
            </w:pPr>
          </w:p>
        </w:tc>
        <w:tc>
          <w:tcPr>
            <w:tcW w:w="0" w:type="auto"/>
          </w:tcPr>
          <w:p w:rsidR="00262023" w:rsidRPr="003C6B14" w:rsidRDefault="00262023" w:rsidP="00A80657">
            <w:pPr>
              <w:jc w:val="both"/>
              <w:rPr>
                <w:rFonts w:ascii="Verdana" w:hAnsi="Verdana"/>
                <w:sz w:val="20"/>
                <w:szCs w:val="20"/>
              </w:rPr>
            </w:pPr>
          </w:p>
        </w:tc>
        <w:tc>
          <w:tcPr>
            <w:tcW w:w="1729" w:type="dxa"/>
          </w:tcPr>
          <w:p w:rsidR="00262023" w:rsidRPr="003C6B14" w:rsidRDefault="00262023" w:rsidP="00A80657">
            <w:pPr>
              <w:jc w:val="both"/>
              <w:rPr>
                <w:rFonts w:ascii="Verdana" w:hAnsi="Verdana"/>
                <w:sz w:val="20"/>
                <w:szCs w:val="20"/>
              </w:rPr>
            </w:pPr>
          </w:p>
        </w:tc>
        <w:tc>
          <w:tcPr>
            <w:tcW w:w="3084" w:type="dxa"/>
          </w:tcPr>
          <w:p w:rsidR="00262023" w:rsidRPr="003C6B14" w:rsidRDefault="00262023" w:rsidP="00A80657">
            <w:pPr>
              <w:jc w:val="both"/>
              <w:rPr>
                <w:rFonts w:ascii="Verdana" w:hAnsi="Verdana"/>
                <w:sz w:val="20"/>
                <w:szCs w:val="20"/>
              </w:rPr>
            </w:pPr>
          </w:p>
        </w:tc>
      </w:tr>
      <w:tr w:rsidR="00262023" w:rsidRPr="003C6B14" w:rsidTr="00771DA3">
        <w:tc>
          <w:tcPr>
            <w:tcW w:w="0" w:type="auto"/>
          </w:tcPr>
          <w:p w:rsidR="00262023" w:rsidRPr="003C6B14" w:rsidRDefault="00262023" w:rsidP="00A80657">
            <w:pPr>
              <w:jc w:val="both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15</w:t>
            </w:r>
          </w:p>
        </w:tc>
        <w:tc>
          <w:tcPr>
            <w:tcW w:w="0" w:type="auto"/>
          </w:tcPr>
          <w:p w:rsidR="00262023" w:rsidRDefault="00262023" w:rsidP="00A80657">
            <w:pPr>
              <w:jc w:val="both"/>
              <w:rPr>
                <w:rFonts w:ascii="Verdana" w:hAnsi="Verdana"/>
                <w:sz w:val="20"/>
                <w:szCs w:val="20"/>
              </w:rPr>
            </w:pPr>
          </w:p>
          <w:p w:rsidR="00262023" w:rsidRPr="003C6B14" w:rsidRDefault="00262023" w:rsidP="00A80657">
            <w:pPr>
              <w:jc w:val="both"/>
              <w:rPr>
                <w:rFonts w:ascii="Verdana" w:hAnsi="Verdana"/>
                <w:sz w:val="20"/>
                <w:szCs w:val="20"/>
              </w:rPr>
            </w:pPr>
          </w:p>
        </w:tc>
        <w:tc>
          <w:tcPr>
            <w:tcW w:w="0" w:type="auto"/>
          </w:tcPr>
          <w:p w:rsidR="00262023" w:rsidRPr="003C6B14" w:rsidRDefault="00262023" w:rsidP="00A80657">
            <w:pPr>
              <w:jc w:val="both"/>
              <w:rPr>
                <w:rFonts w:ascii="Verdana" w:hAnsi="Verdana"/>
                <w:sz w:val="20"/>
                <w:szCs w:val="20"/>
              </w:rPr>
            </w:pPr>
          </w:p>
        </w:tc>
        <w:tc>
          <w:tcPr>
            <w:tcW w:w="1729" w:type="dxa"/>
          </w:tcPr>
          <w:p w:rsidR="00262023" w:rsidRPr="003C6B14" w:rsidRDefault="00262023" w:rsidP="00A80657">
            <w:pPr>
              <w:jc w:val="both"/>
              <w:rPr>
                <w:rFonts w:ascii="Verdana" w:hAnsi="Verdana"/>
                <w:sz w:val="20"/>
                <w:szCs w:val="20"/>
              </w:rPr>
            </w:pPr>
          </w:p>
        </w:tc>
        <w:tc>
          <w:tcPr>
            <w:tcW w:w="3084" w:type="dxa"/>
          </w:tcPr>
          <w:p w:rsidR="00262023" w:rsidRPr="003C6B14" w:rsidRDefault="00262023" w:rsidP="00A80657">
            <w:pPr>
              <w:jc w:val="both"/>
              <w:rPr>
                <w:rFonts w:ascii="Verdana" w:hAnsi="Verdana"/>
                <w:sz w:val="20"/>
                <w:szCs w:val="20"/>
              </w:rPr>
            </w:pPr>
          </w:p>
        </w:tc>
      </w:tr>
    </w:tbl>
    <w:p w:rsidR="00497FFC" w:rsidRDefault="00497FFC" w:rsidP="00771DA3">
      <w:pPr>
        <w:jc w:val="center"/>
        <w:rPr>
          <w:rFonts w:ascii="Verdana" w:hAnsi="Verdana"/>
          <w:b/>
          <w:sz w:val="16"/>
          <w:szCs w:val="16"/>
        </w:rPr>
      </w:pPr>
    </w:p>
    <w:p w:rsidR="00771DA3" w:rsidRDefault="00771DA3" w:rsidP="00771DA3">
      <w:pPr>
        <w:jc w:val="center"/>
        <w:rPr>
          <w:rFonts w:ascii="Verdana" w:hAnsi="Verdana"/>
          <w:b/>
          <w:sz w:val="16"/>
          <w:szCs w:val="16"/>
        </w:rPr>
      </w:pPr>
      <w:r w:rsidRPr="00771DA3">
        <w:rPr>
          <w:rFonts w:ascii="Verdana" w:hAnsi="Verdana"/>
          <w:b/>
          <w:sz w:val="16"/>
          <w:szCs w:val="16"/>
        </w:rPr>
        <w:t>KLAUZULA INFORMACYJNA O DANYCH OSOBOWYCH</w:t>
      </w:r>
    </w:p>
    <w:p w:rsidR="0007169A" w:rsidRPr="0007169A" w:rsidRDefault="0007169A" w:rsidP="0007169A">
      <w:pPr>
        <w:numPr>
          <w:ilvl w:val="0"/>
          <w:numId w:val="2"/>
        </w:numPr>
        <w:jc w:val="both"/>
        <w:rPr>
          <w:rFonts w:ascii="Verdana" w:hAnsi="Verdana"/>
          <w:sz w:val="16"/>
          <w:szCs w:val="16"/>
        </w:rPr>
      </w:pPr>
      <w:r w:rsidRPr="0007169A">
        <w:rPr>
          <w:rFonts w:ascii="Verdana" w:hAnsi="Verdana"/>
          <w:sz w:val="16"/>
          <w:szCs w:val="16"/>
        </w:rPr>
        <w:t>Zgłoszenie i poparcie projektu oraz udział w głosowaniu wymagają wyrażenia zgody na przetwarzanie danych osobowych, co wynika z Regulaminu. Zgoda ma charakter dobrowolny.</w:t>
      </w:r>
    </w:p>
    <w:p w:rsidR="0007169A" w:rsidRPr="0007169A" w:rsidRDefault="0007169A" w:rsidP="0007169A">
      <w:pPr>
        <w:pStyle w:val="Akapitzlist"/>
        <w:widowControl w:val="0"/>
        <w:numPr>
          <w:ilvl w:val="0"/>
          <w:numId w:val="2"/>
        </w:numPr>
        <w:suppressAutoHyphens/>
        <w:autoSpaceDE w:val="0"/>
        <w:autoSpaceDN w:val="0"/>
        <w:adjustRightInd w:val="0"/>
        <w:spacing w:after="0" w:line="240" w:lineRule="auto"/>
        <w:jc w:val="both"/>
        <w:rPr>
          <w:rFonts w:ascii="Verdana" w:hAnsi="Verdana"/>
          <w:sz w:val="16"/>
          <w:szCs w:val="16"/>
        </w:rPr>
      </w:pPr>
      <w:r w:rsidRPr="0007169A">
        <w:rPr>
          <w:rFonts w:ascii="Verdana" w:hAnsi="Verdana"/>
          <w:sz w:val="16"/>
          <w:szCs w:val="16"/>
        </w:rPr>
        <w:t xml:space="preserve">Administratorem danych osobowych przetwarzanych w ramach realizowania </w:t>
      </w:r>
      <w:r w:rsidR="00926F2A">
        <w:rPr>
          <w:rFonts w:ascii="Verdana" w:hAnsi="Verdana"/>
          <w:sz w:val="16"/>
          <w:szCs w:val="16"/>
        </w:rPr>
        <w:t xml:space="preserve">Osiedlowego Funduszu Obywatelskiego </w:t>
      </w:r>
      <w:r w:rsidRPr="0007169A">
        <w:rPr>
          <w:rFonts w:ascii="Verdana" w:hAnsi="Verdana"/>
          <w:sz w:val="16"/>
          <w:szCs w:val="16"/>
        </w:rPr>
        <w:t>w Urzędzie Miejskim w Nowym Dworze Mazowieckim jest Burmistrz Miasta Nowy Dwór Mazowiecki, ul. Zakroczymska 30, 05-100 Nowy Dwór Mazowiecki.</w:t>
      </w:r>
    </w:p>
    <w:p w:rsidR="0007169A" w:rsidRPr="0007169A" w:rsidRDefault="0007169A" w:rsidP="0007169A">
      <w:pPr>
        <w:widowControl w:val="0"/>
        <w:suppressAutoHyphens/>
        <w:autoSpaceDE w:val="0"/>
        <w:autoSpaceDN w:val="0"/>
        <w:adjustRightInd w:val="0"/>
        <w:spacing w:after="0" w:line="240" w:lineRule="auto"/>
        <w:ind w:left="720"/>
        <w:jc w:val="both"/>
        <w:rPr>
          <w:rFonts w:ascii="Verdana" w:hAnsi="Verdana"/>
          <w:sz w:val="16"/>
          <w:szCs w:val="16"/>
        </w:rPr>
      </w:pPr>
    </w:p>
    <w:p w:rsidR="0007169A" w:rsidRPr="0007169A" w:rsidRDefault="0007169A" w:rsidP="0007169A">
      <w:pPr>
        <w:numPr>
          <w:ilvl w:val="0"/>
          <w:numId w:val="2"/>
        </w:numPr>
        <w:jc w:val="both"/>
        <w:rPr>
          <w:rFonts w:ascii="Verdana" w:hAnsi="Verdana"/>
          <w:sz w:val="16"/>
          <w:szCs w:val="16"/>
        </w:rPr>
      </w:pPr>
      <w:r w:rsidRPr="0007169A">
        <w:rPr>
          <w:rFonts w:ascii="Verdana" w:hAnsi="Verdana"/>
          <w:sz w:val="16"/>
          <w:szCs w:val="16"/>
        </w:rPr>
        <w:t xml:space="preserve">Celem przetwarzania danych osobowych jest możliwość </w:t>
      </w:r>
      <w:proofErr w:type="gramStart"/>
      <w:r w:rsidRPr="0007169A">
        <w:rPr>
          <w:rFonts w:ascii="Verdana" w:hAnsi="Verdana"/>
          <w:sz w:val="16"/>
          <w:szCs w:val="16"/>
        </w:rPr>
        <w:t>zweryfikowania,</w:t>
      </w:r>
      <w:proofErr w:type="gramEnd"/>
      <w:r w:rsidRPr="0007169A">
        <w:rPr>
          <w:rFonts w:ascii="Verdana" w:hAnsi="Verdana"/>
          <w:sz w:val="16"/>
          <w:szCs w:val="16"/>
        </w:rPr>
        <w:t xml:space="preserve"> czy osoby zgłaszające i popierające projekt lub uczestniczące w głosowaniu w ramach </w:t>
      </w:r>
      <w:r w:rsidR="00926F2A">
        <w:rPr>
          <w:rFonts w:ascii="Verdana" w:hAnsi="Verdana"/>
          <w:sz w:val="16"/>
          <w:szCs w:val="16"/>
        </w:rPr>
        <w:t xml:space="preserve">Osiedlowego Funduszu Obywatelskiego </w:t>
      </w:r>
      <w:r w:rsidRPr="0007169A">
        <w:rPr>
          <w:rFonts w:ascii="Verdana" w:hAnsi="Verdana"/>
          <w:sz w:val="16"/>
          <w:szCs w:val="16"/>
        </w:rPr>
        <w:t>są do tego uprawnione. Odbiorcami danych osób zgłaszających i popierających projekty będą pracownicy Urzędu Miejskiego oraz osoby biorące udział w opiniowaniu złożonych projektów, o których mowa w Regulaminie.</w:t>
      </w:r>
    </w:p>
    <w:p w:rsidR="0007169A" w:rsidRPr="0007169A" w:rsidRDefault="0007169A" w:rsidP="0007169A">
      <w:pPr>
        <w:numPr>
          <w:ilvl w:val="0"/>
          <w:numId w:val="2"/>
        </w:numPr>
        <w:jc w:val="both"/>
        <w:rPr>
          <w:rFonts w:ascii="Verdana" w:hAnsi="Verdana"/>
          <w:sz w:val="16"/>
          <w:szCs w:val="16"/>
        </w:rPr>
      </w:pPr>
      <w:r w:rsidRPr="0007169A">
        <w:rPr>
          <w:rFonts w:ascii="Verdana" w:hAnsi="Verdana"/>
          <w:sz w:val="16"/>
          <w:szCs w:val="16"/>
        </w:rPr>
        <w:t xml:space="preserve">Zakres przetwarzanych danych obejmuje: imię, nazwisko, adres zameldowania, PESEL, numer telefonu, adres e-mail.  Ich przetwarzanie następuje na podstawie Państwa zgody tj. art. 6 ust. 1 lit a) Rozporządzenia Parlamentu Europejskiego i Rady (UE) 2016/679 z dnia 27 kwietnia 2016 r. w sprawie ochrony osób fizycznych w związku z przetwarzaniem danych osobowych i w sprawie swobodnego przepływu takich danych oraz uchylenia dyrektywy 95/46/WE, jednakże odmowa ich podania skutkować będzie brakiem możliwości zgłoszenia projektu oraz udział w głosowaniu w projekcie </w:t>
      </w:r>
      <w:r w:rsidR="00926F2A">
        <w:rPr>
          <w:rFonts w:ascii="Verdana" w:hAnsi="Verdana"/>
          <w:sz w:val="16"/>
          <w:szCs w:val="16"/>
        </w:rPr>
        <w:t>Osiedlowego Funduszu Obywatelskiego</w:t>
      </w:r>
      <w:r w:rsidRPr="0007169A">
        <w:rPr>
          <w:rFonts w:ascii="Verdana" w:hAnsi="Verdana"/>
          <w:sz w:val="16"/>
          <w:szCs w:val="16"/>
        </w:rPr>
        <w:t>.</w:t>
      </w:r>
    </w:p>
    <w:p w:rsidR="0007169A" w:rsidRPr="0007169A" w:rsidRDefault="0007169A" w:rsidP="0007169A">
      <w:pPr>
        <w:widowControl w:val="0"/>
        <w:numPr>
          <w:ilvl w:val="0"/>
          <w:numId w:val="2"/>
        </w:numPr>
        <w:suppressAutoHyphens/>
        <w:autoSpaceDE w:val="0"/>
        <w:autoSpaceDN w:val="0"/>
        <w:adjustRightInd w:val="0"/>
        <w:spacing w:after="0" w:line="240" w:lineRule="auto"/>
        <w:jc w:val="both"/>
        <w:rPr>
          <w:rFonts w:ascii="Verdana" w:hAnsi="Verdana"/>
          <w:sz w:val="16"/>
          <w:szCs w:val="16"/>
        </w:rPr>
      </w:pPr>
      <w:r w:rsidRPr="0007169A">
        <w:rPr>
          <w:rFonts w:ascii="Verdana" w:hAnsi="Verdana"/>
          <w:sz w:val="16"/>
          <w:szCs w:val="16"/>
        </w:rPr>
        <w:t xml:space="preserve">W przypadku gdy przetwarzanie danych osobowych odbywa się na podstawie zgody osoby na przetwarzanie danych osobowych (art. 6 ust. 1 lit a RODO), przysługuje jej prawo do cofnięcia tej </w:t>
      </w:r>
      <w:r w:rsidRPr="0007169A">
        <w:rPr>
          <w:rFonts w:ascii="Verdana" w:hAnsi="Verdana"/>
          <w:sz w:val="16"/>
          <w:szCs w:val="16"/>
        </w:rPr>
        <w:lastRenderedPageBreak/>
        <w:t>zgody w dowolnym momencie. Cofnięcie to nie ma wpływu na zgodność przetwarzania, którego dokonano na podstawie zgody przed jej cofnięciem, z obowiązującym prawem.</w:t>
      </w:r>
    </w:p>
    <w:p w:rsidR="0007169A" w:rsidRPr="0007169A" w:rsidRDefault="0007169A" w:rsidP="0007169A">
      <w:pPr>
        <w:widowControl w:val="0"/>
        <w:suppressAutoHyphens/>
        <w:autoSpaceDE w:val="0"/>
        <w:autoSpaceDN w:val="0"/>
        <w:adjustRightInd w:val="0"/>
        <w:spacing w:after="0" w:line="240" w:lineRule="auto"/>
        <w:ind w:left="720"/>
        <w:jc w:val="both"/>
        <w:rPr>
          <w:rFonts w:ascii="Verdana" w:hAnsi="Verdana"/>
          <w:sz w:val="16"/>
          <w:szCs w:val="16"/>
        </w:rPr>
      </w:pPr>
    </w:p>
    <w:p w:rsidR="0007169A" w:rsidRPr="0007169A" w:rsidRDefault="0007169A" w:rsidP="0007169A">
      <w:pPr>
        <w:widowControl w:val="0"/>
        <w:numPr>
          <w:ilvl w:val="0"/>
          <w:numId w:val="2"/>
        </w:numPr>
        <w:suppressAutoHyphens/>
        <w:autoSpaceDE w:val="0"/>
        <w:autoSpaceDN w:val="0"/>
        <w:adjustRightInd w:val="0"/>
        <w:spacing w:after="0" w:line="240" w:lineRule="auto"/>
        <w:jc w:val="both"/>
        <w:rPr>
          <w:rFonts w:ascii="Verdana" w:hAnsi="Verdana"/>
          <w:sz w:val="16"/>
          <w:szCs w:val="16"/>
        </w:rPr>
      </w:pPr>
      <w:r w:rsidRPr="0007169A">
        <w:rPr>
          <w:rFonts w:ascii="Verdana" w:hAnsi="Verdana"/>
          <w:sz w:val="16"/>
          <w:szCs w:val="16"/>
        </w:rPr>
        <w:t xml:space="preserve">W przypadku powzięcia informacji o niezgodnym z prawem przetwarzaniu </w:t>
      </w:r>
      <w:proofErr w:type="gramStart"/>
      <w:r w:rsidRPr="0007169A">
        <w:rPr>
          <w:rFonts w:ascii="Verdana" w:hAnsi="Verdana"/>
          <w:sz w:val="16"/>
          <w:szCs w:val="16"/>
        </w:rPr>
        <w:t>w  Urzędzie</w:t>
      </w:r>
      <w:proofErr w:type="gramEnd"/>
      <w:r w:rsidRPr="0007169A">
        <w:rPr>
          <w:rFonts w:ascii="Verdana" w:hAnsi="Verdana"/>
          <w:sz w:val="16"/>
          <w:szCs w:val="16"/>
        </w:rPr>
        <w:t xml:space="preserve"> Miejskim w Nowym Dworze Mazowieckim Pani/Pana danych osobowych, przysługuje Pani/Panu prawo wniesienia skargi do organu nadzorczego właściwego w sprawach ochrony danych osobowych.</w:t>
      </w:r>
    </w:p>
    <w:p w:rsidR="0007169A" w:rsidRPr="0007169A" w:rsidRDefault="0007169A" w:rsidP="0007169A">
      <w:pPr>
        <w:widowControl w:val="0"/>
        <w:suppressAutoHyphens/>
        <w:autoSpaceDE w:val="0"/>
        <w:autoSpaceDN w:val="0"/>
        <w:adjustRightInd w:val="0"/>
        <w:spacing w:after="0" w:line="240" w:lineRule="auto"/>
        <w:jc w:val="both"/>
        <w:rPr>
          <w:rFonts w:ascii="Verdana" w:hAnsi="Verdana"/>
          <w:sz w:val="16"/>
          <w:szCs w:val="16"/>
        </w:rPr>
      </w:pPr>
    </w:p>
    <w:p w:rsidR="0007169A" w:rsidRPr="0007169A" w:rsidRDefault="0007169A" w:rsidP="0007169A">
      <w:pPr>
        <w:widowControl w:val="0"/>
        <w:numPr>
          <w:ilvl w:val="0"/>
          <w:numId w:val="2"/>
        </w:numPr>
        <w:suppressAutoHyphens/>
        <w:autoSpaceDE w:val="0"/>
        <w:autoSpaceDN w:val="0"/>
        <w:adjustRightInd w:val="0"/>
        <w:spacing w:after="0" w:line="240" w:lineRule="auto"/>
        <w:jc w:val="both"/>
        <w:rPr>
          <w:rFonts w:ascii="Verdana" w:hAnsi="Verdana"/>
          <w:sz w:val="16"/>
          <w:szCs w:val="16"/>
        </w:rPr>
      </w:pPr>
      <w:r w:rsidRPr="0007169A">
        <w:rPr>
          <w:rFonts w:ascii="Verdana" w:hAnsi="Verdana"/>
          <w:sz w:val="16"/>
          <w:szCs w:val="16"/>
        </w:rPr>
        <w:t xml:space="preserve">W związku z przetwarzaniem danych osobowych przysługują osobom zgłaszającym i popierającym projekty zgłoszone do </w:t>
      </w:r>
      <w:r w:rsidR="00926F2A">
        <w:rPr>
          <w:rFonts w:ascii="Verdana" w:hAnsi="Verdana"/>
          <w:sz w:val="16"/>
          <w:szCs w:val="16"/>
        </w:rPr>
        <w:t xml:space="preserve">Osiedlowego Funduszu Obywatelskiego </w:t>
      </w:r>
      <w:r w:rsidRPr="0007169A">
        <w:rPr>
          <w:rFonts w:ascii="Verdana" w:hAnsi="Verdana"/>
          <w:sz w:val="16"/>
          <w:szCs w:val="16"/>
        </w:rPr>
        <w:t xml:space="preserve">oraz osobom głosującym w </w:t>
      </w:r>
      <w:r w:rsidR="00926F2A">
        <w:rPr>
          <w:rFonts w:ascii="Verdana" w:hAnsi="Verdana"/>
          <w:sz w:val="16"/>
          <w:szCs w:val="16"/>
        </w:rPr>
        <w:t>Osiedlowym Funduszu Obywatelskim</w:t>
      </w:r>
      <w:r w:rsidRPr="0007169A">
        <w:rPr>
          <w:rFonts w:ascii="Verdana" w:hAnsi="Verdana"/>
          <w:sz w:val="16"/>
          <w:szCs w:val="16"/>
        </w:rPr>
        <w:t xml:space="preserve"> następujące uprawnienia:</w:t>
      </w:r>
    </w:p>
    <w:p w:rsidR="0007169A" w:rsidRPr="0007169A" w:rsidRDefault="0007169A" w:rsidP="0007169A">
      <w:pPr>
        <w:widowControl w:val="0"/>
        <w:numPr>
          <w:ilvl w:val="1"/>
          <w:numId w:val="3"/>
        </w:numPr>
        <w:suppressAutoHyphens/>
        <w:autoSpaceDE w:val="0"/>
        <w:autoSpaceDN w:val="0"/>
        <w:adjustRightInd w:val="0"/>
        <w:spacing w:after="0" w:line="240" w:lineRule="auto"/>
        <w:jc w:val="both"/>
        <w:rPr>
          <w:rFonts w:ascii="Verdana" w:hAnsi="Verdana"/>
          <w:sz w:val="16"/>
          <w:szCs w:val="16"/>
        </w:rPr>
      </w:pPr>
      <w:r w:rsidRPr="0007169A">
        <w:rPr>
          <w:rFonts w:ascii="Verdana" w:hAnsi="Verdana"/>
          <w:sz w:val="16"/>
          <w:szCs w:val="16"/>
        </w:rPr>
        <w:t>prawo dostępu do danych osobowych, w tym prawo do uzyskania kopii tych danych;</w:t>
      </w:r>
    </w:p>
    <w:p w:rsidR="0007169A" w:rsidRPr="0007169A" w:rsidRDefault="0007169A" w:rsidP="0007169A">
      <w:pPr>
        <w:widowControl w:val="0"/>
        <w:numPr>
          <w:ilvl w:val="1"/>
          <w:numId w:val="3"/>
        </w:numPr>
        <w:suppressAutoHyphens/>
        <w:autoSpaceDE w:val="0"/>
        <w:autoSpaceDN w:val="0"/>
        <w:adjustRightInd w:val="0"/>
        <w:spacing w:after="0" w:line="240" w:lineRule="auto"/>
        <w:jc w:val="both"/>
        <w:rPr>
          <w:rFonts w:ascii="Verdana" w:hAnsi="Verdana"/>
          <w:sz w:val="16"/>
          <w:szCs w:val="16"/>
        </w:rPr>
      </w:pPr>
      <w:r w:rsidRPr="0007169A">
        <w:rPr>
          <w:rFonts w:ascii="Verdana" w:hAnsi="Verdana"/>
          <w:sz w:val="16"/>
          <w:szCs w:val="16"/>
        </w:rPr>
        <w:t xml:space="preserve">prawo do żądania sprostowania (poprawiania) danych osobowych – w </w:t>
      </w:r>
      <w:proofErr w:type="gramStart"/>
      <w:r w:rsidRPr="0007169A">
        <w:rPr>
          <w:rFonts w:ascii="Verdana" w:hAnsi="Verdana"/>
          <w:sz w:val="16"/>
          <w:szCs w:val="16"/>
        </w:rPr>
        <w:t>przypadku</w:t>
      </w:r>
      <w:proofErr w:type="gramEnd"/>
      <w:r w:rsidRPr="0007169A">
        <w:rPr>
          <w:rFonts w:ascii="Verdana" w:hAnsi="Verdana"/>
          <w:sz w:val="16"/>
          <w:szCs w:val="16"/>
        </w:rPr>
        <w:t xml:space="preserve"> gdy dane są nieprawidłowe lub niekompletne;</w:t>
      </w:r>
    </w:p>
    <w:p w:rsidR="0007169A" w:rsidRPr="0007169A" w:rsidRDefault="0007169A" w:rsidP="0007169A">
      <w:pPr>
        <w:widowControl w:val="0"/>
        <w:numPr>
          <w:ilvl w:val="1"/>
          <w:numId w:val="3"/>
        </w:numPr>
        <w:suppressAutoHyphens/>
        <w:autoSpaceDE w:val="0"/>
        <w:autoSpaceDN w:val="0"/>
        <w:adjustRightInd w:val="0"/>
        <w:spacing w:after="0" w:line="240" w:lineRule="auto"/>
        <w:jc w:val="both"/>
        <w:rPr>
          <w:rFonts w:ascii="Verdana" w:hAnsi="Verdana"/>
          <w:sz w:val="16"/>
          <w:szCs w:val="16"/>
        </w:rPr>
      </w:pPr>
      <w:r w:rsidRPr="0007169A">
        <w:rPr>
          <w:rFonts w:ascii="Verdana" w:hAnsi="Verdana"/>
          <w:sz w:val="16"/>
          <w:szCs w:val="16"/>
        </w:rPr>
        <w:t xml:space="preserve">prawo do żądania usunięcia danych osobowych (tzw. prawo do bycia zapomnianym), w </w:t>
      </w:r>
      <w:proofErr w:type="gramStart"/>
      <w:r w:rsidRPr="0007169A">
        <w:rPr>
          <w:rFonts w:ascii="Verdana" w:hAnsi="Verdana"/>
          <w:sz w:val="16"/>
          <w:szCs w:val="16"/>
        </w:rPr>
        <w:t>przypadku</w:t>
      </w:r>
      <w:proofErr w:type="gramEnd"/>
      <w:r w:rsidRPr="0007169A">
        <w:rPr>
          <w:rFonts w:ascii="Verdana" w:hAnsi="Verdana"/>
          <w:sz w:val="16"/>
          <w:szCs w:val="16"/>
        </w:rPr>
        <w:t xml:space="preserve"> gdy:</w:t>
      </w:r>
    </w:p>
    <w:p w:rsidR="0007169A" w:rsidRPr="0007169A" w:rsidRDefault="0007169A" w:rsidP="0007169A">
      <w:pPr>
        <w:widowControl w:val="0"/>
        <w:numPr>
          <w:ilvl w:val="2"/>
          <w:numId w:val="7"/>
        </w:numPr>
        <w:suppressAutoHyphens/>
        <w:autoSpaceDE w:val="0"/>
        <w:autoSpaceDN w:val="0"/>
        <w:adjustRightInd w:val="0"/>
        <w:spacing w:after="0" w:line="240" w:lineRule="auto"/>
        <w:jc w:val="both"/>
        <w:rPr>
          <w:rFonts w:ascii="Verdana" w:hAnsi="Verdana"/>
          <w:sz w:val="16"/>
          <w:szCs w:val="16"/>
        </w:rPr>
      </w:pPr>
      <w:r w:rsidRPr="0007169A">
        <w:rPr>
          <w:rFonts w:ascii="Verdana" w:hAnsi="Verdana"/>
          <w:sz w:val="16"/>
          <w:szCs w:val="16"/>
        </w:rPr>
        <w:t>dane nie są już niezbędne do celów, dla których były zebrane lub w inny sposób przetwarzane,</w:t>
      </w:r>
    </w:p>
    <w:p w:rsidR="0007169A" w:rsidRPr="0007169A" w:rsidRDefault="0007169A" w:rsidP="0007169A">
      <w:pPr>
        <w:widowControl w:val="0"/>
        <w:numPr>
          <w:ilvl w:val="2"/>
          <w:numId w:val="7"/>
        </w:numPr>
        <w:suppressAutoHyphens/>
        <w:autoSpaceDE w:val="0"/>
        <w:autoSpaceDN w:val="0"/>
        <w:adjustRightInd w:val="0"/>
        <w:spacing w:after="0" w:line="240" w:lineRule="auto"/>
        <w:jc w:val="both"/>
        <w:rPr>
          <w:rFonts w:ascii="Verdana" w:hAnsi="Verdana"/>
          <w:sz w:val="16"/>
          <w:szCs w:val="16"/>
        </w:rPr>
      </w:pPr>
      <w:r w:rsidRPr="0007169A">
        <w:rPr>
          <w:rFonts w:ascii="Verdana" w:hAnsi="Verdana"/>
          <w:sz w:val="16"/>
          <w:szCs w:val="16"/>
        </w:rPr>
        <w:t>osoba, której dane dotyczą, wniosła sprzeciw wobec przetwarzania danych osobowych,</w:t>
      </w:r>
    </w:p>
    <w:p w:rsidR="0007169A" w:rsidRPr="0007169A" w:rsidRDefault="0007169A" w:rsidP="0007169A">
      <w:pPr>
        <w:widowControl w:val="0"/>
        <w:numPr>
          <w:ilvl w:val="2"/>
          <w:numId w:val="7"/>
        </w:numPr>
        <w:suppressAutoHyphens/>
        <w:autoSpaceDE w:val="0"/>
        <w:autoSpaceDN w:val="0"/>
        <w:adjustRightInd w:val="0"/>
        <w:spacing w:after="0" w:line="240" w:lineRule="auto"/>
        <w:jc w:val="both"/>
        <w:rPr>
          <w:rFonts w:ascii="Verdana" w:hAnsi="Verdana"/>
          <w:sz w:val="16"/>
          <w:szCs w:val="16"/>
        </w:rPr>
      </w:pPr>
      <w:r w:rsidRPr="0007169A">
        <w:rPr>
          <w:rFonts w:ascii="Verdana" w:hAnsi="Verdana"/>
          <w:sz w:val="16"/>
          <w:szCs w:val="16"/>
        </w:rPr>
        <w:t>osoba, której dane dotyczą wycofała zgodę na przetwarzanie danych osobowych, która jest podstawą przetwarzania danych i nie ma innej podstawy prawnej przetwarzania danych,</w:t>
      </w:r>
    </w:p>
    <w:p w:rsidR="0007169A" w:rsidRPr="0007169A" w:rsidRDefault="0007169A" w:rsidP="0007169A">
      <w:pPr>
        <w:widowControl w:val="0"/>
        <w:numPr>
          <w:ilvl w:val="2"/>
          <w:numId w:val="7"/>
        </w:numPr>
        <w:suppressAutoHyphens/>
        <w:autoSpaceDE w:val="0"/>
        <w:autoSpaceDN w:val="0"/>
        <w:adjustRightInd w:val="0"/>
        <w:spacing w:after="0" w:line="240" w:lineRule="auto"/>
        <w:jc w:val="both"/>
        <w:rPr>
          <w:rFonts w:ascii="Verdana" w:hAnsi="Verdana"/>
          <w:sz w:val="16"/>
          <w:szCs w:val="16"/>
        </w:rPr>
      </w:pPr>
      <w:r w:rsidRPr="0007169A">
        <w:rPr>
          <w:rFonts w:ascii="Verdana" w:hAnsi="Verdana"/>
          <w:sz w:val="16"/>
          <w:szCs w:val="16"/>
        </w:rPr>
        <w:t>dane osobowe przetwarzane są niezgodnie z prawem,</w:t>
      </w:r>
    </w:p>
    <w:p w:rsidR="0007169A" w:rsidRPr="0007169A" w:rsidRDefault="0007169A" w:rsidP="0007169A">
      <w:pPr>
        <w:widowControl w:val="0"/>
        <w:numPr>
          <w:ilvl w:val="2"/>
          <w:numId w:val="7"/>
        </w:numPr>
        <w:suppressAutoHyphens/>
        <w:autoSpaceDE w:val="0"/>
        <w:autoSpaceDN w:val="0"/>
        <w:adjustRightInd w:val="0"/>
        <w:spacing w:after="0" w:line="240" w:lineRule="auto"/>
        <w:jc w:val="both"/>
        <w:rPr>
          <w:rFonts w:ascii="Verdana" w:hAnsi="Verdana"/>
          <w:sz w:val="16"/>
          <w:szCs w:val="16"/>
        </w:rPr>
      </w:pPr>
      <w:r w:rsidRPr="0007169A">
        <w:rPr>
          <w:rFonts w:ascii="Verdana" w:hAnsi="Verdana"/>
          <w:sz w:val="16"/>
          <w:szCs w:val="16"/>
        </w:rPr>
        <w:t>dane osobowe muszą być usunięte w celu wywiązania się z obowiązku wynikającego z przepisów prawa;</w:t>
      </w:r>
    </w:p>
    <w:p w:rsidR="0007169A" w:rsidRPr="0007169A" w:rsidRDefault="0007169A" w:rsidP="0007169A">
      <w:pPr>
        <w:widowControl w:val="0"/>
        <w:numPr>
          <w:ilvl w:val="1"/>
          <w:numId w:val="3"/>
        </w:numPr>
        <w:suppressAutoHyphens/>
        <w:autoSpaceDE w:val="0"/>
        <w:autoSpaceDN w:val="0"/>
        <w:adjustRightInd w:val="0"/>
        <w:spacing w:after="0" w:line="240" w:lineRule="auto"/>
        <w:jc w:val="both"/>
        <w:rPr>
          <w:rFonts w:ascii="Verdana" w:hAnsi="Verdana"/>
          <w:sz w:val="16"/>
          <w:szCs w:val="16"/>
        </w:rPr>
      </w:pPr>
      <w:r w:rsidRPr="0007169A">
        <w:rPr>
          <w:rFonts w:ascii="Verdana" w:hAnsi="Verdana"/>
          <w:sz w:val="16"/>
          <w:szCs w:val="16"/>
        </w:rPr>
        <w:t>prawo do żądania ograniczenia przetwarzania danych osobowych – w przypadku, gdy:</w:t>
      </w:r>
    </w:p>
    <w:p w:rsidR="0007169A" w:rsidRPr="0007169A" w:rsidRDefault="0007169A" w:rsidP="0007169A">
      <w:pPr>
        <w:widowControl w:val="0"/>
        <w:numPr>
          <w:ilvl w:val="2"/>
          <w:numId w:val="8"/>
        </w:numPr>
        <w:suppressAutoHyphens/>
        <w:autoSpaceDE w:val="0"/>
        <w:autoSpaceDN w:val="0"/>
        <w:adjustRightInd w:val="0"/>
        <w:spacing w:after="0" w:line="240" w:lineRule="auto"/>
        <w:jc w:val="both"/>
        <w:rPr>
          <w:rFonts w:ascii="Verdana" w:hAnsi="Verdana"/>
          <w:sz w:val="16"/>
          <w:szCs w:val="16"/>
        </w:rPr>
      </w:pPr>
      <w:r w:rsidRPr="0007169A">
        <w:rPr>
          <w:rFonts w:ascii="Verdana" w:hAnsi="Verdana"/>
          <w:sz w:val="16"/>
          <w:szCs w:val="16"/>
        </w:rPr>
        <w:t>osoba, której dane dotyczą kwestionuje prawidłowość danych osobowych,</w:t>
      </w:r>
    </w:p>
    <w:p w:rsidR="0007169A" w:rsidRPr="0007169A" w:rsidRDefault="0007169A" w:rsidP="0007169A">
      <w:pPr>
        <w:widowControl w:val="0"/>
        <w:numPr>
          <w:ilvl w:val="2"/>
          <w:numId w:val="8"/>
        </w:numPr>
        <w:suppressAutoHyphens/>
        <w:autoSpaceDE w:val="0"/>
        <w:autoSpaceDN w:val="0"/>
        <w:adjustRightInd w:val="0"/>
        <w:spacing w:after="0" w:line="240" w:lineRule="auto"/>
        <w:jc w:val="both"/>
        <w:rPr>
          <w:rFonts w:ascii="Verdana" w:hAnsi="Verdana"/>
          <w:sz w:val="16"/>
          <w:szCs w:val="16"/>
        </w:rPr>
      </w:pPr>
      <w:r w:rsidRPr="0007169A">
        <w:rPr>
          <w:rFonts w:ascii="Verdana" w:hAnsi="Verdana"/>
          <w:sz w:val="16"/>
          <w:szCs w:val="16"/>
        </w:rPr>
        <w:t>przetwarzanie danych jest niezgodne z prawem, a osoba, której dane dotyczą, sprzeciwia się usunięciu danych, żądając w zamian ich ograniczenia,</w:t>
      </w:r>
    </w:p>
    <w:p w:rsidR="0007169A" w:rsidRPr="0007169A" w:rsidRDefault="0007169A" w:rsidP="0007169A">
      <w:pPr>
        <w:widowControl w:val="0"/>
        <w:numPr>
          <w:ilvl w:val="2"/>
          <w:numId w:val="8"/>
        </w:numPr>
        <w:suppressAutoHyphens/>
        <w:autoSpaceDE w:val="0"/>
        <w:autoSpaceDN w:val="0"/>
        <w:adjustRightInd w:val="0"/>
        <w:spacing w:after="0" w:line="240" w:lineRule="auto"/>
        <w:jc w:val="both"/>
        <w:rPr>
          <w:rFonts w:ascii="Verdana" w:hAnsi="Verdana"/>
          <w:sz w:val="16"/>
          <w:szCs w:val="16"/>
        </w:rPr>
      </w:pPr>
      <w:r w:rsidRPr="0007169A">
        <w:rPr>
          <w:rFonts w:ascii="Verdana" w:hAnsi="Verdana"/>
          <w:sz w:val="16"/>
          <w:szCs w:val="16"/>
        </w:rPr>
        <w:t>Administrator nie potrzebuje już danych dla swoich celów, ale osoba, której dane dotyczą, potrzebuje ich do ustalenia, obrony lub dochodzenia roszczeń,</w:t>
      </w:r>
    </w:p>
    <w:p w:rsidR="0007169A" w:rsidRPr="0007169A" w:rsidRDefault="0007169A" w:rsidP="0007169A">
      <w:pPr>
        <w:widowControl w:val="0"/>
        <w:numPr>
          <w:ilvl w:val="2"/>
          <w:numId w:val="8"/>
        </w:numPr>
        <w:suppressAutoHyphens/>
        <w:autoSpaceDE w:val="0"/>
        <w:autoSpaceDN w:val="0"/>
        <w:adjustRightInd w:val="0"/>
        <w:spacing w:after="0" w:line="240" w:lineRule="auto"/>
        <w:jc w:val="both"/>
        <w:rPr>
          <w:rFonts w:ascii="Verdana" w:hAnsi="Verdana"/>
          <w:sz w:val="16"/>
          <w:szCs w:val="16"/>
        </w:rPr>
      </w:pPr>
      <w:r w:rsidRPr="0007169A">
        <w:rPr>
          <w:rFonts w:ascii="Verdana" w:hAnsi="Verdana"/>
          <w:sz w:val="16"/>
          <w:szCs w:val="16"/>
        </w:rPr>
        <w:t>osoba, której dane dotyczą, wniosła sprzeciw wobec przetwarzania danych, do czasu ustalenia czy prawnie uzasadnione podstawy po stronie Administratora są nadrzędne wobec podstawy sprzeciwu;</w:t>
      </w:r>
    </w:p>
    <w:p w:rsidR="0007169A" w:rsidRPr="0007169A" w:rsidRDefault="0007169A" w:rsidP="0007169A">
      <w:pPr>
        <w:widowControl w:val="0"/>
        <w:numPr>
          <w:ilvl w:val="1"/>
          <w:numId w:val="3"/>
        </w:numPr>
        <w:suppressAutoHyphens/>
        <w:autoSpaceDE w:val="0"/>
        <w:autoSpaceDN w:val="0"/>
        <w:adjustRightInd w:val="0"/>
        <w:spacing w:after="0" w:line="240" w:lineRule="auto"/>
        <w:jc w:val="both"/>
        <w:rPr>
          <w:rFonts w:ascii="Verdana" w:hAnsi="Verdana"/>
          <w:sz w:val="16"/>
          <w:szCs w:val="16"/>
        </w:rPr>
      </w:pPr>
      <w:r w:rsidRPr="0007169A">
        <w:rPr>
          <w:rFonts w:ascii="Verdana" w:hAnsi="Verdana"/>
          <w:sz w:val="16"/>
          <w:szCs w:val="16"/>
        </w:rPr>
        <w:t xml:space="preserve">prawo do przenoszenia danych – w </w:t>
      </w:r>
      <w:proofErr w:type="gramStart"/>
      <w:r w:rsidRPr="0007169A">
        <w:rPr>
          <w:rFonts w:ascii="Verdana" w:hAnsi="Verdana"/>
          <w:sz w:val="16"/>
          <w:szCs w:val="16"/>
        </w:rPr>
        <w:t>przypadku</w:t>
      </w:r>
      <w:proofErr w:type="gramEnd"/>
      <w:r w:rsidRPr="0007169A">
        <w:rPr>
          <w:rFonts w:ascii="Verdana" w:hAnsi="Verdana"/>
          <w:sz w:val="16"/>
          <w:szCs w:val="16"/>
        </w:rPr>
        <w:t xml:space="preserve"> gdy łącznie spełnione są następujące przesłanki:</w:t>
      </w:r>
    </w:p>
    <w:p w:rsidR="0007169A" w:rsidRPr="0007169A" w:rsidRDefault="0007169A" w:rsidP="0007169A">
      <w:pPr>
        <w:widowControl w:val="0"/>
        <w:numPr>
          <w:ilvl w:val="2"/>
          <w:numId w:val="9"/>
        </w:numPr>
        <w:suppressAutoHyphens/>
        <w:autoSpaceDE w:val="0"/>
        <w:autoSpaceDN w:val="0"/>
        <w:adjustRightInd w:val="0"/>
        <w:spacing w:after="0" w:line="240" w:lineRule="auto"/>
        <w:jc w:val="both"/>
        <w:rPr>
          <w:rFonts w:ascii="Verdana" w:hAnsi="Verdana"/>
          <w:sz w:val="16"/>
          <w:szCs w:val="16"/>
        </w:rPr>
      </w:pPr>
      <w:r w:rsidRPr="0007169A">
        <w:rPr>
          <w:rFonts w:ascii="Verdana" w:hAnsi="Verdana"/>
          <w:sz w:val="16"/>
          <w:szCs w:val="16"/>
        </w:rPr>
        <w:t>przetwarzanie danych odbywa się na podstawie umowy zawartej z osobą, której dane dotyczą lub na podstawie zgody wyrażonej przez tą osobę,</w:t>
      </w:r>
    </w:p>
    <w:p w:rsidR="0007169A" w:rsidRPr="0007169A" w:rsidRDefault="0007169A" w:rsidP="0007169A">
      <w:pPr>
        <w:widowControl w:val="0"/>
        <w:numPr>
          <w:ilvl w:val="2"/>
          <w:numId w:val="9"/>
        </w:numPr>
        <w:suppressAutoHyphens/>
        <w:autoSpaceDE w:val="0"/>
        <w:autoSpaceDN w:val="0"/>
        <w:adjustRightInd w:val="0"/>
        <w:spacing w:after="0" w:line="240" w:lineRule="auto"/>
        <w:jc w:val="both"/>
        <w:rPr>
          <w:rFonts w:ascii="Verdana" w:hAnsi="Verdana"/>
          <w:sz w:val="16"/>
          <w:szCs w:val="16"/>
        </w:rPr>
      </w:pPr>
      <w:r w:rsidRPr="0007169A">
        <w:rPr>
          <w:rFonts w:ascii="Verdana" w:hAnsi="Verdana"/>
          <w:sz w:val="16"/>
          <w:szCs w:val="16"/>
        </w:rPr>
        <w:t>przetwarzanie odbywa się w sposób zautomatyzowany;</w:t>
      </w:r>
    </w:p>
    <w:p w:rsidR="0007169A" w:rsidRPr="0007169A" w:rsidRDefault="0007169A" w:rsidP="0007169A">
      <w:pPr>
        <w:widowControl w:val="0"/>
        <w:numPr>
          <w:ilvl w:val="1"/>
          <w:numId w:val="3"/>
        </w:numPr>
        <w:suppressAutoHyphens/>
        <w:autoSpaceDE w:val="0"/>
        <w:autoSpaceDN w:val="0"/>
        <w:adjustRightInd w:val="0"/>
        <w:spacing w:after="0" w:line="240" w:lineRule="auto"/>
        <w:jc w:val="both"/>
        <w:rPr>
          <w:rFonts w:ascii="Verdana" w:hAnsi="Verdana"/>
          <w:sz w:val="16"/>
          <w:szCs w:val="16"/>
        </w:rPr>
      </w:pPr>
      <w:r w:rsidRPr="0007169A">
        <w:rPr>
          <w:rFonts w:ascii="Verdana" w:hAnsi="Verdana"/>
          <w:sz w:val="16"/>
          <w:szCs w:val="16"/>
        </w:rPr>
        <w:t>prawo sprzeciwu wobec przetwarzania danych.</w:t>
      </w:r>
    </w:p>
    <w:p w:rsidR="0007169A" w:rsidRPr="0007169A" w:rsidRDefault="0007169A" w:rsidP="0007169A">
      <w:pPr>
        <w:widowControl w:val="0"/>
        <w:suppressAutoHyphens/>
        <w:autoSpaceDE w:val="0"/>
        <w:autoSpaceDN w:val="0"/>
        <w:adjustRightInd w:val="0"/>
        <w:spacing w:after="0" w:line="240" w:lineRule="auto"/>
        <w:ind w:left="1080"/>
        <w:jc w:val="both"/>
        <w:rPr>
          <w:rFonts w:ascii="Verdana" w:hAnsi="Verdana"/>
          <w:sz w:val="16"/>
          <w:szCs w:val="16"/>
        </w:rPr>
      </w:pPr>
    </w:p>
    <w:p w:rsidR="0007169A" w:rsidRPr="0007169A" w:rsidRDefault="0007169A" w:rsidP="0007169A">
      <w:pPr>
        <w:pStyle w:val="Akapitzlist"/>
        <w:numPr>
          <w:ilvl w:val="0"/>
          <w:numId w:val="2"/>
        </w:numPr>
        <w:jc w:val="both"/>
        <w:rPr>
          <w:rFonts w:ascii="Verdana" w:hAnsi="Verdana"/>
          <w:sz w:val="16"/>
          <w:szCs w:val="16"/>
        </w:rPr>
      </w:pPr>
      <w:r w:rsidRPr="0007169A">
        <w:rPr>
          <w:rFonts w:ascii="Verdana" w:hAnsi="Verdana"/>
          <w:sz w:val="16"/>
          <w:szCs w:val="16"/>
        </w:rPr>
        <w:t>Dane będą przetwarzane do 31.12.2020 r.</w:t>
      </w:r>
    </w:p>
    <w:p w:rsidR="0007169A" w:rsidRPr="0007169A" w:rsidRDefault="0007169A" w:rsidP="0007169A">
      <w:pPr>
        <w:widowControl w:val="0"/>
        <w:numPr>
          <w:ilvl w:val="0"/>
          <w:numId w:val="2"/>
        </w:numPr>
        <w:suppressAutoHyphens/>
        <w:autoSpaceDE w:val="0"/>
        <w:autoSpaceDN w:val="0"/>
        <w:adjustRightInd w:val="0"/>
        <w:spacing w:after="0" w:line="240" w:lineRule="auto"/>
        <w:jc w:val="both"/>
        <w:rPr>
          <w:sz w:val="16"/>
          <w:szCs w:val="16"/>
        </w:rPr>
      </w:pPr>
      <w:r w:rsidRPr="0007169A">
        <w:rPr>
          <w:rFonts w:ascii="Verdana" w:hAnsi="Verdana"/>
          <w:sz w:val="16"/>
          <w:szCs w:val="16"/>
        </w:rPr>
        <w:t>Dane mogą być przetwarzane w sposób zautomatyzowany i nie będą profilowane.</w:t>
      </w:r>
    </w:p>
    <w:p w:rsidR="0007169A" w:rsidRPr="0007169A" w:rsidRDefault="0007169A" w:rsidP="0007169A">
      <w:pPr>
        <w:widowControl w:val="0"/>
        <w:suppressAutoHyphens/>
        <w:autoSpaceDE w:val="0"/>
        <w:autoSpaceDN w:val="0"/>
        <w:adjustRightInd w:val="0"/>
        <w:spacing w:after="0" w:line="240" w:lineRule="auto"/>
        <w:jc w:val="both"/>
        <w:rPr>
          <w:sz w:val="16"/>
          <w:szCs w:val="16"/>
        </w:rPr>
      </w:pPr>
    </w:p>
    <w:p w:rsidR="0007169A" w:rsidRPr="0007169A" w:rsidRDefault="0007169A" w:rsidP="0007169A">
      <w:pPr>
        <w:widowControl w:val="0"/>
        <w:numPr>
          <w:ilvl w:val="0"/>
          <w:numId w:val="2"/>
        </w:numPr>
        <w:suppressAutoHyphens/>
        <w:autoSpaceDE w:val="0"/>
        <w:autoSpaceDN w:val="0"/>
        <w:adjustRightInd w:val="0"/>
        <w:spacing w:after="0" w:line="240" w:lineRule="auto"/>
        <w:jc w:val="both"/>
        <w:rPr>
          <w:sz w:val="16"/>
          <w:szCs w:val="16"/>
        </w:rPr>
      </w:pPr>
      <w:r w:rsidRPr="0007169A">
        <w:rPr>
          <w:rFonts w:ascii="Verdana" w:hAnsi="Verdana"/>
          <w:sz w:val="16"/>
          <w:szCs w:val="16"/>
        </w:rPr>
        <w:t>W razie jakichkolwiek pytań dotyczących sposobu i zakresu przetwarzania danych osobowych w zakresie działania Urzędu Miejskiego, a także przysługujących uprawnień, można skontaktować się z Inspektorem Ochrony Danych za pomocą adresu iod@nowydwormaz.pl.</w:t>
      </w:r>
    </w:p>
    <w:p w:rsidR="0007169A" w:rsidRPr="00771DA3" w:rsidRDefault="0007169A" w:rsidP="00771DA3">
      <w:pPr>
        <w:jc w:val="center"/>
        <w:rPr>
          <w:rFonts w:ascii="Verdana" w:hAnsi="Verdana"/>
          <w:b/>
          <w:sz w:val="16"/>
          <w:szCs w:val="16"/>
        </w:rPr>
      </w:pPr>
    </w:p>
    <w:sectPr w:rsidR="0007169A" w:rsidRPr="00771DA3" w:rsidSect="00681150">
      <w:footerReference w:type="default" r:id="rId9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186AFE" w:rsidRDefault="00186AFE" w:rsidP="00262023">
      <w:pPr>
        <w:spacing w:after="0" w:line="240" w:lineRule="auto"/>
      </w:pPr>
      <w:r>
        <w:separator/>
      </w:r>
    </w:p>
  </w:endnote>
  <w:endnote w:type="continuationSeparator" w:id="0">
    <w:p w:rsidR="00186AFE" w:rsidRDefault="00186AFE" w:rsidP="0026202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OpenSymbol">
    <w:altName w:val="Arial Unicode MS"/>
    <w:panose1 w:val="00000000000000000000"/>
    <w:charset w:val="02"/>
    <w:family w:val="auto"/>
    <w:notTrueType/>
    <w:pitch w:val="default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9E44FF" w:rsidRDefault="009E44FF">
    <w:pPr>
      <w:pStyle w:val="Stopka"/>
      <w:jc w:val="right"/>
    </w:pPr>
    <w:r>
      <w:fldChar w:fldCharType="begin"/>
    </w:r>
    <w:r>
      <w:instrText xml:space="preserve"> PAGE   \* MERGEFORMAT </w:instrText>
    </w:r>
    <w:r>
      <w:fldChar w:fldCharType="separate"/>
    </w:r>
    <w:r w:rsidR="0007169A">
      <w:rPr>
        <w:noProof/>
      </w:rPr>
      <w:t>5</w:t>
    </w:r>
    <w:r>
      <w:fldChar w:fldCharType="end"/>
    </w:r>
  </w:p>
  <w:p w:rsidR="009E44FF" w:rsidRDefault="009E44FF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186AFE" w:rsidRDefault="00186AFE" w:rsidP="00262023">
      <w:pPr>
        <w:spacing w:after="0" w:line="240" w:lineRule="auto"/>
      </w:pPr>
      <w:r>
        <w:separator/>
      </w:r>
    </w:p>
  </w:footnote>
  <w:footnote w:type="continuationSeparator" w:id="0">
    <w:p w:rsidR="00186AFE" w:rsidRDefault="00186AFE" w:rsidP="00262023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0000001"/>
    <w:multiLevelType w:val="multilevel"/>
    <w:tmpl w:val="00000001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080" w:hanging="360"/>
      </w:pPr>
    </w:lvl>
    <w:lvl w:ilvl="2">
      <w:start w:val="1"/>
      <w:numFmt w:val="decimal"/>
      <w:lvlText w:val="%3."/>
      <w:lvlJc w:val="left"/>
      <w:pPr>
        <w:ind w:left="1440" w:hanging="360"/>
      </w:pPr>
    </w:lvl>
    <w:lvl w:ilvl="3">
      <w:start w:val="1"/>
      <w:numFmt w:val="decimal"/>
      <w:lvlText w:val="%4."/>
      <w:lvlJc w:val="left"/>
      <w:pPr>
        <w:ind w:left="1800" w:hanging="360"/>
      </w:pPr>
    </w:lvl>
    <w:lvl w:ilvl="4">
      <w:start w:val="1"/>
      <w:numFmt w:val="decimal"/>
      <w:lvlText w:val="%5."/>
      <w:lvlJc w:val="left"/>
      <w:pPr>
        <w:ind w:left="2160" w:hanging="360"/>
      </w:pPr>
    </w:lvl>
    <w:lvl w:ilvl="5">
      <w:start w:val="1"/>
      <w:numFmt w:val="decimal"/>
      <w:lvlText w:val="%6."/>
      <w:lvlJc w:val="left"/>
      <w:pPr>
        <w:ind w:left="2520" w:hanging="360"/>
      </w:pPr>
    </w:lvl>
    <w:lvl w:ilvl="6">
      <w:start w:val="1"/>
      <w:numFmt w:val="decimal"/>
      <w:lvlText w:val="%7."/>
      <w:lvlJc w:val="left"/>
      <w:pPr>
        <w:ind w:left="2880" w:hanging="360"/>
      </w:pPr>
    </w:lvl>
    <w:lvl w:ilvl="7">
      <w:start w:val="1"/>
      <w:numFmt w:val="decimal"/>
      <w:lvlText w:val="%8."/>
      <w:lvlJc w:val="left"/>
      <w:pPr>
        <w:ind w:left="3240" w:hanging="360"/>
      </w:pPr>
    </w:lvl>
    <w:lvl w:ilvl="8">
      <w:start w:val="1"/>
      <w:numFmt w:val="decimal"/>
      <w:lvlText w:val="%9."/>
      <w:lvlJc w:val="left"/>
      <w:pPr>
        <w:ind w:left="3600" w:hanging="360"/>
      </w:pPr>
    </w:lvl>
  </w:abstractNum>
  <w:abstractNum w:abstractNumId="1" w15:restartNumberingAfterBreak="0">
    <w:nsid w:val="00000002"/>
    <w:multiLevelType w:val="multilevel"/>
    <w:tmpl w:val="00000002"/>
    <w:lvl w:ilvl="0">
      <w:start w:val="1"/>
      <w:numFmt w:val="bullet"/>
      <w:lvlText w:val="•"/>
      <w:lvlJc w:val="left"/>
      <w:pPr>
        <w:ind w:left="720" w:hanging="360"/>
      </w:pPr>
      <w:rPr>
        <w:rFonts w:ascii="OpenSymbol" w:eastAsia="Times New Roman" w:hAnsi="OpenSymbol" w:cs="OpenSymbol"/>
      </w:rPr>
    </w:lvl>
    <w:lvl w:ilvl="1">
      <w:start w:val="1"/>
      <w:numFmt w:val="bullet"/>
      <w:lvlText w:val="◦"/>
      <w:lvlJc w:val="left"/>
      <w:pPr>
        <w:ind w:left="1080" w:hanging="360"/>
      </w:pPr>
      <w:rPr>
        <w:rFonts w:ascii="OpenSymbol" w:eastAsia="Times New Roman" w:hAnsi="OpenSymbol" w:cs="OpenSymbol"/>
      </w:rPr>
    </w:lvl>
    <w:lvl w:ilvl="2">
      <w:start w:val="1"/>
      <w:numFmt w:val="bullet"/>
      <w:lvlText w:val="▪"/>
      <w:lvlJc w:val="left"/>
      <w:pPr>
        <w:ind w:left="1440" w:hanging="360"/>
      </w:pPr>
      <w:rPr>
        <w:rFonts w:ascii="OpenSymbol" w:eastAsia="Times New Roman" w:hAnsi="OpenSymbol" w:cs="OpenSymbol"/>
      </w:rPr>
    </w:lvl>
    <w:lvl w:ilvl="3">
      <w:start w:val="1"/>
      <w:numFmt w:val="bullet"/>
      <w:lvlText w:val="•"/>
      <w:lvlJc w:val="left"/>
      <w:pPr>
        <w:ind w:left="1800" w:hanging="360"/>
      </w:pPr>
      <w:rPr>
        <w:rFonts w:ascii="OpenSymbol" w:eastAsia="Times New Roman" w:hAnsi="OpenSymbol" w:cs="OpenSymbol"/>
      </w:rPr>
    </w:lvl>
    <w:lvl w:ilvl="4">
      <w:start w:val="1"/>
      <w:numFmt w:val="bullet"/>
      <w:lvlText w:val="◦"/>
      <w:lvlJc w:val="left"/>
      <w:pPr>
        <w:ind w:left="2160" w:hanging="360"/>
      </w:pPr>
      <w:rPr>
        <w:rFonts w:ascii="OpenSymbol" w:eastAsia="Times New Roman" w:hAnsi="OpenSymbol" w:cs="OpenSymbol"/>
      </w:rPr>
    </w:lvl>
    <w:lvl w:ilvl="5">
      <w:start w:val="1"/>
      <w:numFmt w:val="bullet"/>
      <w:lvlText w:val="▪"/>
      <w:lvlJc w:val="left"/>
      <w:pPr>
        <w:ind w:left="2520" w:hanging="360"/>
      </w:pPr>
      <w:rPr>
        <w:rFonts w:ascii="OpenSymbol" w:eastAsia="Times New Roman" w:hAnsi="OpenSymbol" w:cs="OpenSymbol"/>
      </w:rPr>
    </w:lvl>
    <w:lvl w:ilvl="6">
      <w:start w:val="1"/>
      <w:numFmt w:val="bullet"/>
      <w:lvlText w:val="•"/>
      <w:lvlJc w:val="left"/>
      <w:pPr>
        <w:ind w:left="2880" w:hanging="360"/>
      </w:pPr>
      <w:rPr>
        <w:rFonts w:ascii="OpenSymbol" w:eastAsia="Times New Roman" w:hAnsi="OpenSymbol" w:cs="OpenSymbol"/>
      </w:rPr>
    </w:lvl>
    <w:lvl w:ilvl="7">
      <w:start w:val="1"/>
      <w:numFmt w:val="bullet"/>
      <w:lvlText w:val="◦"/>
      <w:lvlJc w:val="left"/>
      <w:pPr>
        <w:ind w:left="3240" w:hanging="360"/>
      </w:pPr>
      <w:rPr>
        <w:rFonts w:ascii="OpenSymbol" w:eastAsia="Times New Roman" w:hAnsi="OpenSymbol" w:cs="OpenSymbol"/>
      </w:rPr>
    </w:lvl>
    <w:lvl w:ilvl="8">
      <w:start w:val="1"/>
      <w:numFmt w:val="bullet"/>
      <w:lvlText w:val="▪"/>
      <w:lvlJc w:val="left"/>
      <w:pPr>
        <w:ind w:left="3600" w:hanging="360"/>
      </w:pPr>
      <w:rPr>
        <w:rFonts w:ascii="OpenSymbol" w:eastAsia="Times New Roman" w:hAnsi="OpenSymbol" w:cs="OpenSymbol"/>
      </w:rPr>
    </w:lvl>
  </w:abstractNum>
  <w:abstractNum w:abstractNumId="2" w15:restartNumberingAfterBreak="0">
    <w:nsid w:val="00000003"/>
    <w:multiLevelType w:val="multilevel"/>
    <w:tmpl w:val="00000003"/>
    <w:lvl w:ilvl="0">
      <w:start w:val="1"/>
      <w:numFmt w:val="bullet"/>
      <w:lvlText w:val="•"/>
      <w:lvlJc w:val="left"/>
      <w:pPr>
        <w:ind w:left="720" w:hanging="360"/>
      </w:pPr>
      <w:rPr>
        <w:rFonts w:ascii="OpenSymbol" w:eastAsia="Times New Roman" w:hAnsi="OpenSymbol" w:cs="OpenSymbol"/>
      </w:rPr>
    </w:lvl>
    <w:lvl w:ilvl="1">
      <w:start w:val="1"/>
      <w:numFmt w:val="bullet"/>
      <w:lvlText w:val="◦"/>
      <w:lvlJc w:val="left"/>
      <w:pPr>
        <w:ind w:left="1080" w:hanging="360"/>
      </w:pPr>
      <w:rPr>
        <w:rFonts w:ascii="OpenSymbol" w:eastAsia="Times New Roman" w:hAnsi="OpenSymbol" w:cs="OpenSymbol"/>
      </w:rPr>
    </w:lvl>
    <w:lvl w:ilvl="2">
      <w:start w:val="1"/>
      <w:numFmt w:val="bullet"/>
      <w:lvlText w:val="▪"/>
      <w:lvlJc w:val="left"/>
      <w:pPr>
        <w:ind w:left="1440" w:hanging="360"/>
      </w:pPr>
      <w:rPr>
        <w:rFonts w:ascii="OpenSymbol" w:eastAsia="Times New Roman" w:hAnsi="OpenSymbol" w:cs="OpenSymbol"/>
      </w:rPr>
    </w:lvl>
    <w:lvl w:ilvl="3">
      <w:start w:val="1"/>
      <w:numFmt w:val="bullet"/>
      <w:lvlText w:val="•"/>
      <w:lvlJc w:val="left"/>
      <w:pPr>
        <w:ind w:left="1800" w:hanging="360"/>
      </w:pPr>
      <w:rPr>
        <w:rFonts w:ascii="OpenSymbol" w:eastAsia="Times New Roman" w:hAnsi="OpenSymbol" w:cs="OpenSymbol"/>
      </w:rPr>
    </w:lvl>
    <w:lvl w:ilvl="4">
      <w:start w:val="1"/>
      <w:numFmt w:val="bullet"/>
      <w:lvlText w:val="◦"/>
      <w:lvlJc w:val="left"/>
      <w:pPr>
        <w:ind w:left="2160" w:hanging="360"/>
      </w:pPr>
      <w:rPr>
        <w:rFonts w:ascii="OpenSymbol" w:eastAsia="Times New Roman" w:hAnsi="OpenSymbol" w:cs="OpenSymbol"/>
      </w:rPr>
    </w:lvl>
    <w:lvl w:ilvl="5">
      <w:start w:val="1"/>
      <w:numFmt w:val="bullet"/>
      <w:lvlText w:val="▪"/>
      <w:lvlJc w:val="left"/>
      <w:pPr>
        <w:ind w:left="2520" w:hanging="360"/>
      </w:pPr>
      <w:rPr>
        <w:rFonts w:ascii="OpenSymbol" w:eastAsia="Times New Roman" w:hAnsi="OpenSymbol" w:cs="OpenSymbol"/>
      </w:rPr>
    </w:lvl>
    <w:lvl w:ilvl="6">
      <w:start w:val="1"/>
      <w:numFmt w:val="bullet"/>
      <w:lvlText w:val="•"/>
      <w:lvlJc w:val="left"/>
      <w:pPr>
        <w:ind w:left="2880" w:hanging="360"/>
      </w:pPr>
      <w:rPr>
        <w:rFonts w:ascii="OpenSymbol" w:eastAsia="Times New Roman" w:hAnsi="OpenSymbol" w:cs="OpenSymbol"/>
      </w:rPr>
    </w:lvl>
    <w:lvl w:ilvl="7">
      <w:start w:val="1"/>
      <w:numFmt w:val="bullet"/>
      <w:lvlText w:val="◦"/>
      <w:lvlJc w:val="left"/>
      <w:pPr>
        <w:ind w:left="3240" w:hanging="360"/>
      </w:pPr>
      <w:rPr>
        <w:rFonts w:ascii="OpenSymbol" w:eastAsia="Times New Roman" w:hAnsi="OpenSymbol" w:cs="OpenSymbol"/>
      </w:rPr>
    </w:lvl>
    <w:lvl w:ilvl="8">
      <w:start w:val="1"/>
      <w:numFmt w:val="bullet"/>
      <w:lvlText w:val="▪"/>
      <w:lvlJc w:val="left"/>
      <w:pPr>
        <w:ind w:left="3600" w:hanging="360"/>
      </w:pPr>
      <w:rPr>
        <w:rFonts w:ascii="OpenSymbol" w:eastAsia="Times New Roman" w:hAnsi="OpenSymbol" w:cs="OpenSymbol"/>
      </w:rPr>
    </w:lvl>
  </w:abstractNum>
  <w:abstractNum w:abstractNumId="3" w15:restartNumberingAfterBreak="0">
    <w:nsid w:val="00000004"/>
    <w:multiLevelType w:val="multilevel"/>
    <w:tmpl w:val="00000004"/>
    <w:lvl w:ilvl="0">
      <w:start w:val="1"/>
      <w:numFmt w:val="bullet"/>
      <w:lvlText w:val="•"/>
      <w:lvlJc w:val="left"/>
      <w:pPr>
        <w:ind w:left="720" w:hanging="360"/>
      </w:pPr>
      <w:rPr>
        <w:rFonts w:ascii="OpenSymbol" w:eastAsia="Times New Roman" w:hAnsi="OpenSymbol" w:cs="OpenSymbol"/>
      </w:rPr>
    </w:lvl>
    <w:lvl w:ilvl="1">
      <w:start w:val="1"/>
      <w:numFmt w:val="bullet"/>
      <w:lvlText w:val="◦"/>
      <w:lvlJc w:val="left"/>
      <w:pPr>
        <w:ind w:left="1080" w:hanging="360"/>
      </w:pPr>
      <w:rPr>
        <w:rFonts w:ascii="OpenSymbol" w:eastAsia="Times New Roman" w:hAnsi="OpenSymbol" w:cs="OpenSymbol"/>
      </w:rPr>
    </w:lvl>
    <w:lvl w:ilvl="2">
      <w:start w:val="1"/>
      <w:numFmt w:val="bullet"/>
      <w:lvlText w:val="▪"/>
      <w:lvlJc w:val="left"/>
      <w:pPr>
        <w:ind w:left="1440" w:hanging="360"/>
      </w:pPr>
      <w:rPr>
        <w:rFonts w:ascii="OpenSymbol" w:eastAsia="Times New Roman" w:hAnsi="OpenSymbol" w:cs="OpenSymbol"/>
      </w:rPr>
    </w:lvl>
    <w:lvl w:ilvl="3">
      <w:start w:val="1"/>
      <w:numFmt w:val="bullet"/>
      <w:lvlText w:val="•"/>
      <w:lvlJc w:val="left"/>
      <w:pPr>
        <w:ind w:left="1800" w:hanging="360"/>
      </w:pPr>
      <w:rPr>
        <w:rFonts w:ascii="OpenSymbol" w:eastAsia="Times New Roman" w:hAnsi="OpenSymbol" w:cs="OpenSymbol"/>
      </w:rPr>
    </w:lvl>
    <w:lvl w:ilvl="4">
      <w:start w:val="1"/>
      <w:numFmt w:val="bullet"/>
      <w:lvlText w:val="◦"/>
      <w:lvlJc w:val="left"/>
      <w:pPr>
        <w:ind w:left="2160" w:hanging="360"/>
      </w:pPr>
      <w:rPr>
        <w:rFonts w:ascii="OpenSymbol" w:eastAsia="Times New Roman" w:hAnsi="OpenSymbol" w:cs="OpenSymbol"/>
      </w:rPr>
    </w:lvl>
    <w:lvl w:ilvl="5">
      <w:start w:val="1"/>
      <w:numFmt w:val="bullet"/>
      <w:lvlText w:val="▪"/>
      <w:lvlJc w:val="left"/>
      <w:pPr>
        <w:ind w:left="2520" w:hanging="360"/>
      </w:pPr>
      <w:rPr>
        <w:rFonts w:ascii="OpenSymbol" w:eastAsia="Times New Roman" w:hAnsi="OpenSymbol" w:cs="OpenSymbol"/>
      </w:rPr>
    </w:lvl>
    <w:lvl w:ilvl="6">
      <w:start w:val="1"/>
      <w:numFmt w:val="bullet"/>
      <w:lvlText w:val="•"/>
      <w:lvlJc w:val="left"/>
      <w:pPr>
        <w:ind w:left="2880" w:hanging="360"/>
      </w:pPr>
      <w:rPr>
        <w:rFonts w:ascii="OpenSymbol" w:eastAsia="Times New Roman" w:hAnsi="OpenSymbol" w:cs="OpenSymbol"/>
      </w:rPr>
    </w:lvl>
    <w:lvl w:ilvl="7">
      <w:start w:val="1"/>
      <w:numFmt w:val="bullet"/>
      <w:lvlText w:val="◦"/>
      <w:lvlJc w:val="left"/>
      <w:pPr>
        <w:ind w:left="3240" w:hanging="360"/>
      </w:pPr>
      <w:rPr>
        <w:rFonts w:ascii="OpenSymbol" w:eastAsia="Times New Roman" w:hAnsi="OpenSymbol" w:cs="OpenSymbol"/>
      </w:rPr>
    </w:lvl>
    <w:lvl w:ilvl="8">
      <w:start w:val="1"/>
      <w:numFmt w:val="bullet"/>
      <w:lvlText w:val="▪"/>
      <w:lvlJc w:val="left"/>
      <w:pPr>
        <w:ind w:left="3600" w:hanging="360"/>
      </w:pPr>
      <w:rPr>
        <w:rFonts w:ascii="OpenSymbol" w:eastAsia="Times New Roman" w:hAnsi="OpenSymbol" w:cs="OpenSymbol"/>
      </w:rPr>
    </w:lvl>
  </w:abstractNum>
  <w:abstractNum w:abstractNumId="4" w15:restartNumberingAfterBreak="0">
    <w:nsid w:val="67044755"/>
    <w:multiLevelType w:val="multilevel"/>
    <w:tmpl w:val="875EC1F4"/>
    <w:lvl w:ilvl="0">
      <w:start w:val="1"/>
      <w:numFmt w:val="bullet"/>
      <w:lvlText w:val="•"/>
      <w:lvlJc w:val="left"/>
      <w:pPr>
        <w:ind w:left="720" w:hanging="360"/>
      </w:pPr>
      <w:rPr>
        <w:rFonts w:ascii="OpenSymbol" w:eastAsia="Times New Roman" w:hAnsi="OpenSymbol" w:cs="OpenSymbol"/>
      </w:rPr>
    </w:lvl>
    <w:lvl w:ilvl="1">
      <w:start w:val="1"/>
      <w:numFmt w:val="bullet"/>
      <w:lvlText w:val="◦"/>
      <w:lvlJc w:val="left"/>
      <w:pPr>
        <w:ind w:left="1080" w:hanging="360"/>
      </w:pPr>
      <w:rPr>
        <w:rFonts w:ascii="OpenSymbol" w:eastAsia="Times New Roman" w:hAnsi="OpenSymbol" w:cs="OpenSymbol"/>
      </w:rPr>
    </w:lvl>
    <w:lvl w:ilvl="2">
      <w:start w:val="1"/>
      <w:numFmt w:val="decimal"/>
      <w:lvlText w:val="%3)"/>
      <w:lvlJc w:val="left"/>
      <w:pPr>
        <w:ind w:left="1440" w:hanging="360"/>
      </w:pPr>
    </w:lvl>
    <w:lvl w:ilvl="3">
      <w:start w:val="1"/>
      <w:numFmt w:val="bullet"/>
      <w:lvlText w:val="•"/>
      <w:lvlJc w:val="left"/>
      <w:pPr>
        <w:ind w:left="1800" w:hanging="360"/>
      </w:pPr>
      <w:rPr>
        <w:rFonts w:ascii="OpenSymbol" w:eastAsia="Times New Roman" w:hAnsi="OpenSymbol" w:cs="OpenSymbol"/>
      </w:rPr>
    </w:lvl>
    <w:lvl w:ilvl="4">
      <w:start w:val="1"/>
      <w:numFmt w:val="bullet"/>
      <w:lvlText w:val="◦"/>
      <w:lvlJc w:val="left"/>
      <w:pPr>
        <w:ind w:left="2160" w:hanging="360"/>
      </w:pPr>
      <w:rPr>
        <w:rFonts w:ascii="OpenSymbol" w:eastAsia="Times New Roman" w:hAnsi="OpenSymbol" w:cs="OpenSymbol"/>
      </w:rPr>
    </w:lvl>
    <w:lvl w:ilvl="5">
      <w:start w:val="1"/>
      <w:numFmt w:val="bullet"/>
      <w:lvlText w:val="▪"/>
      <w:lvlJc w:val="left"/>
      <w:pPr>
        <w:ind w:left="2520" w:hanging="360"/>
      </w:pPr>
      <w:rPr>
        <w:rFonts w:ascii="OpenSymbol" w:eastAsia="Times New Roman" w:hAnsi="OpenSymbol" w:cs="OpenSymbol"/>
      </w:rPr>
    </w:lvl>
    <w:lvl w:ilvl="6">
      <w:start w:val="1"/>
      <w:numFmt w:val="bullet"/>
      <w:lvlText w:val="•"/>
      <w:lvlJc w:val="left"/>
      <w:pPr>
        <w:ind w:left="2880" w:hanging="360"/>
      </w:pPr>
      <w:rPr>
        <w:rFonts w:ascii="OpenSymbol" w:eastAsia="Times New Roman" w:hAnsi="OpenSymbol" w:cs="OpenSymbol"/>
      </w:rPr>
    </w:lvl>
    <w:lvl w:ilvl="7">
      <w:start w:val="1"/>
      <w:numFmt w:val="bullet"/>
      <w:lvlText w:val="◦"/>
      <w:lvlJc w:val="left"/>
      <w:pPr>
        <w:ind w:left="3240" w:hanging="360"/>
      </w:pPr>
      <w:rPr>
        <w:rFonts w:ascii="OpenSymbol" w:eastAsia="Times New Roman" w:hAnsi="OpenSymbol" w:cs="OpenSymbol"/>
      </w:rPr>
    </w:lvl>
    <w:lvl w:ilvl="8">
      <w:start w:val="1"/>
      <w:numFmt w:val="bullet"/>
      <w:lvlText w:val="▪"/>
      <w:lvlJc w:val="left"/>
      <w:pPr>
        <w:ind w:left="3600" w:hanging="360"/>
      </w:pPr>
      <w:rPr>
        <w:rFonts w:ascii="OpenSymbol" w:eastAsia="Times New Roman" w:hAnsi="OpenSymbol" w:cs="OpenSymbol"/>
      </w:rPr>
    </w:lvl>
  </w:abstractNum>
  <w:abstractNum w:abstractNumId="5" w15:restartNumberingAfterBreak="0">
    <w:nsid w:val="6AA92A2E"/>
    <w:multiLevelType w:val="hybridMultilevel"/>
    <w:tmpl w:val="05E8FACE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6BDD5CE8"/>
    <w:multiLevelType w:val="multilevel"/>
    <w:tmpl w:val="E4F29938"/>
    <w:lvl w:ilvl="0">
      <w:start w:val="1"/>
      <w:numFmt w:val="bullet"/>
      <w:lvlText w:val="•"/>
      <w:lvlJc w:val="left"/>
      <w:pPr>
        <w:ind w:left="720" w:hanging="360"/>
      </w:pPr>
      <w:rPr>
        <w:rFonts w:ascii="OpenSymbol" w:eastAsia="Times New Roman" w:hAnsi="OpenSymbol" w:cs="OpenSymbol"/>
      </w:rPr>
    </w:lvl>
    <w:lvl w:ilvl="1">
      <w:start w:val="1"/>
      <w:numFmt w:val="bullet"/>
      <w:lvlText w:val="◦"/>
      <w:lvlJc w:val="left"/>
      <w:pPr>
        <w:ind w:left="1080" w:hanging="360"/>
      </w:pPr>
      <w:rPr>
        <w:rFonts w:ascii="OpenSymbol" w:eastAsia="Times New Roman" w:hAnsi="OpenSymbol" w:cs="OpenSymbol"/>
      </w:rPr>
    </w:lvl>
    <w:lvl w:ilvl="2">
      <w:start w:val="1"/>
      <w:numFmt w:val="decimal"/>
      <w:lvlText w:val="%3)"/>
      <w:lvlJc w:val="left"/>
      <w:pPr>
        <w:ind w:left="1440" w:hanging="360"/>
      </w:pPr>
    </w:lvl>
    <w:lvl w:ilvl="3">
      <w:start w:val="1"/>
      <w:numFmt w:val="bullet"/>
      <w:lvlText w:val="•"/>
      <w:lvlJc w:val="left"/>
      <w:pPr>
        <w:ind w:left="1800" w:hanging="360"/>
      </w:pPr>
      <w:rPr>
        <w:rFonts w:ascii="OpenSymbol" w:eastAsia="Times New Roman" w:hAnsi="OpenSymbol" w:cs="OpenSymbol"/>
      </w:rPr>
    </w:lvl>
    <w:lvl w:ilvl="4">
      <w:start w:val="1"/>
      <w:numFmt w:val="bullet"/>
      <w:lvlText w:val="◦"/>
      <w:lvlJc w:val="left"/>
      <w:pPr>
        <w:ind w:left="2160" w:hanging="360"/>
      </w:pPr>
      <w:rPr>
        <w:rFonts w:ascii="OpenSymbol" w:eastAsia="Times New Roman" w:hAnsi="OpenSymbol" w:cs="OpenSymbol"/>
      </w:rPr>
    </w:lvl>
    <w:lvl w:ilvl="5">
      <w:start w:val="1"/>
      <w:numFmt w:val="bullet"/>
      <w:lvlText w:val="▪"/>
      <w:lvlJc w:val="left"/>
      <w:pPr>
        <w:ind w:left="2520" w:hanging="360"/>
      </w:pPr>
      <w:rPr>
        <w:rFonts w:ascii="OpenSymbol" w:eastAsia="Times New Roman" w:hAnsi="OpenSymbol" w:cs="OpenSymbol"/>
      </w:rPr>
    </w:lvl>
    <w:lvl w:ilvl="6">
      <w:start w:val="1"/>
      <w:numFmt w:val="bullet"/>
      <w:lvlText w:val="•"/>
      <w:lvlJc w:val="left"/>
      <w:pPr>
        <w:ind w:left="2880" w:hanging="360"/>
      </w:pPr>
      <w:rPr>
        <w:rFonts w:ascii="OpenSymbol" w:eastAsia="Times New Roman" w:hAnsi="OpenSymbol" w:cs="OpenSymbol"/>
      </w:rPr>
    </w:lvl>
    <w:lvl w:ilvl="7">
      <w:start w:val="1"/>
      <w:numFmt w:val="bullet"/>
      <w:lvlText w:val="◦"/>
      <w:lvlJc w:val="left"/>
      <w:pPr>
        <w:ind w:left="3240" w:hanging="360"/>
      </w:pPr>
      <w:rPr>
        <w:rFonts w:ascii="OpenSymbol" w:eastAsia="Times New Roman" w:hAnsi="OpenSymbol" w:cs="OpenSymbol"/>
      </w:rPr>
    </w:lvl>
    <w:lvl w:ilvl="8">
      <w:start w:val="1"/>
      <w:numFmt w:val="bullet"/>
      <w:lvlText w:val="▪"/>
      <w:lvlJc w:val="left"/>
      <w:pPr>
        <w:ind w:left="3600" w:hanging="360"/>
      </w:pPr>
      <w:rPr>
        <w:rFonts w:ascii="OpenSymbol" w:eastAsia="Times New Roman" w:hAnsi="OpenSymbol" w:cs="OpenSymbol"/>
      </w:rPr>
    </w:lvl>
  </w:abstractNum>
  <w:abstractNum w:abstractNumId="7" w15:restartNumberingAfterBreak="0">
    <w:nsid w:val="7E347391"/>
    <w:multiLevelType w:val="hybridMultilevel"/>
    <w:tmpl w:val="ABD0C8CE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7F9C4BF0"/>
    <w:multiLevelType w:val="multilevel"/>
    <w:tmpl w:val="DC2C26FA"/>
    <w:lvl w:ilvl="0">
      <w:start w:val="1"/>
      <w:numFmt w:val="bullet"/>
      <w:lvlText w:val="•"/>
      <w:lvlJc w:val="left"/>
      <w:pPr>
        <w:ind w:left="720" w:hanging="360"/>
      </w:pPr>
      <w:rPr>
        <w:rFonts w:ascii="OpenSymbol" w:eastAsia="Times New Roman" w:hAnsi="OpenSymbol" w:cs="OpenSymbol"/>
      </w:rPr>
    </w:lvl>
    <w:lvl w:ilvl="1">
      <w:start w:val="1"/>
      <w:numFmt w:val="bullet"/>
      <w:lvlText w:val="◦"/>
      <w:lvlJc w:val="left"/>
      <w:pPr>
        <w:ind w:left="1080" w:hanging="360"/>
      </w:pPr>
      <w:rPr>
        <w:rFonts w:ascii="OpenSymbol" w:eastAsia="Times New Roman" w:hAnsi="OpenSymbol" w:cs="OpenSymbol"/>
      </w:rPr>
    </w:lvl>
    <w:lvl w:ilvl="2">
      <w:start w:val="1"/>
      <w:numFmt w:val="decimal"/>
      <w:lvlText w:val="%3)"/>
      <w:lvlJc w:val="left"/>
      <w:pPr>
        <w:ind w:left="1440" w:hanging="360"/>
      </w:pPr>
    </w:lvl>
    <w:lvl w:ilvl="3">
      <w:start w:val="1"/>
      <w:numFmt w:val="bullet"/>
      <w:lvlText w:val="•"/>
      <w:lvlJc w:val="left"/>
      <w:pPr>
        <w:ind w:left="1800" w:hanging="360"/>
      </w:pPr>
      <w:rPr>
        <w:rFonts w:ascii="OpenSymbol" w:eastAsia="Times New Roman" w:hAnsi="OpenSymbol" w:cs="OpenSymbol"/>
      </w:rPr>
    </w:lvl>
    <w:lvl w:ilvl="4">
      <w:start w:val="1"/>
      <w:numFmt w:val="bullet"/>
      <w:lvlText w:val="◦"/>
      <w:lvlJc w:val="left"/>
      <w:pPr>
        <w:ind w:left="2160" w:hanging="360"/>
      </w:pPr>
      <w:rPr>
        <w:rFonts w:ascii="OpenSymbol" w:eastAsia="Times New Roman" w:hAnsi="OpenSymbol" w:cs="OpenSymbol"/>
      </w:rPr>
    </w:lvl>
    <w:lvl w:ilvl="5">
      <w:start w:val="1"/>
      <w:numFmt w:val="bullet"/>
      <w:lvlText w:val="▪"/>
      <w:lvlJc w:val="left"/>
      <w:pPr>
        <w:ind w:left="2520" w:hanging="360"/>
      </w:pPr>
      <w:rPr>
        <w:rFonts w:ascii="OpenSymbol" w:eastAsia="Times New Roman" w:hAnsi="OpenSymbol" w:cs="OpenSymbol"/>
      </w:rPr>
    </w:lvl>
    <w:lvl w:ilvl="6">
      <w:start w:val="1"/>
      <w:numFmt w:val="bullet"/>
      <w:lvlText w:val="•"/>
      <w:lvlJc w:val="left"/>
      <w:pPr>
        <w:ind w:left="2880" w:hanging="360"/>
      </w:pPr>
      <w:rPr>
        <w:rFonts w:ascii="OpenSymbol" w:eastAsia="Times New Roman" w:hAnsi="OpenSymbol" w:cs="OpenSymbol"/>
      </w:rPr>
    </w:lvl>
    <w:lvl w:ilvl="7">
      <w:start w:val="1"/>
      <w:numFmt w:val="bullet"/>
      <w:lvlText w:val="◦"/>
      <w:lvlJc w:val="left"/>
      <w:pPr>
        <w:ind w:left="3240" w:hanging="360"/>
      </w:pPr>
      <w:rPr>
        <w:rFonts w:ascii="OpenSymbol" w:eastAsia="Times New Roman" w:hAnsi="OpenSymbol" w:cs="OpenSymbol"/>
      </w:rPr>
    </w:lvl>
    <w:lvl w:ilvl="8">
      <w:start w:val="1"/>
      <w:numFmt w:val="bullet"/>
      <w:lvlText w:val="▪"/>
      <w:lvlJc w:val="left"/>
      <w:pPr>
        <w:ind w:left="3600" w:hanging="360"/>
      </w:pPr>
      <w:rPr>
        <w:rFonts w:ascii="OpenSymbol" w:eastAsia="Times New Roman" w:hAnsi="OpenSymbol" w:cs="OpenSymbol"/>
      </w:rPr>
    </w:lvl>
  </w:abstractNum>
  <w:num w:numId="1">
    <w:abstractNumId w:val="5"/>
  </w:num>
  <w:num w:numId="2">
    <w:abstractNumId w:val="7"/>
  </w:num>
  <w:num w:numId="3">
    <w:abstractNumId w:val="0"/>
  </w:num>
  <w:num w:numId="4">
    <w:abstractNumId w:val="1"/>
  </w:num>
  <w:num w:numId="5">
    <w:abstractNumId w:val="2"/>
  </w:num>
  <w:num w:numId="6">
    <w:abstractNumId w:val="3"/>
  </w:num>
  <w:num w:numId="7">
    <w:abstractNumId w:val="6"/>
  </w:num>
  <w:num w:numId="8">
    <w:abstractNumId w:val="8"/>
  </w:num>
  <w:num w:numId="9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hideSpellingErrors/>
  <w:hideGrammaticalErrors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32A38"/>
    <w:rsid w:val="00011BFD"/>
    <w:rsid w:val="00030CD8"/>
    <w:rsid w:val="0007169A"/>
    <w:rsid w:val="00080BF4"/>
    <w:rsid w:val="00135F1D"/>
    <w:rsid w:val="00141849"/>
    <w:rsid w:val="001507BD"/>
    <w:rsid w:val="001826F7"/>
    <w:rsid w:val="00186AFE"/>
    <w:rsid w:val="00187376"/>
    <w:rsid w:val="0021611B"/>
    <w:rsid w:val="00232A38"/>
    <w:rsid w:val="0025686E"/>
    <w:rsid w:val="00262023"/>
    <w:rsid w:val="002A3C6C"/>
    <w:rsid w:val="00324DB6"/>
    <w:rsid w:val="003408FA"/>
    <w:rsid w:val="00347B23"/>
    <w:rsid w:val="0035522B"/>
    <w:rsid w:val="003F2049"/>
    <w:rsid w:val="00497FFC"/>
    <w:rsid w:val="004F08F6"/>
    <w:rsid w:val="0050653E"/>
    <w:rsid w:val="005A0708"/>
    <w:rsid w:val="005B6254"/>
    <w:rsid w:val="005E5109"/>
    <w:rsid w:val="005E7CA8"/>
    <w:rsid w:val="00676B84"/>
    <w:rsid w:val="006778A4"/>
    <w:rsid w:val="00681150"/>
    <w:rsid w:val="00771DA3"/>
    <w:rsid w:val="007973ED"/>
    <w:rsid w:val="0083250E"/>
    <w:rsid w:val="00843197"/>
    <w:rsid w:val="00926F2A"/>
    <w:rsid w:val="00954264"/>
    <w:rsid w:val="009B1149"/>
    <w:rsid w:val="009D7442"/>
    <w:rsid w:val="009E44FF"/>
    <w:rsid w:val="009F2923"/>
    <w:rsid w:val="00A46C84"/>
    <w:rsid w:val="00A80657"/>
    <w:rsid w:val="00BE1E91"/>
    <w:rsid w:val="00C0547A"/>
    <w:rsid w:val="00C24939"/>
    <w:rsid w:val="00C366DA"/>
    <w:rsid w:val="00C47554"/>
    <w:rsid w:val="00C73758"/>
    <w:rsid w:val="00CC50C1"/>
    <w:rsid w:val="00CD62EF"/>
    <w:rsid w:val="00D01173"/>
    <w:rsid w:val="00D10048"/>
    <w:rsid w:val="00D53593"/>
    <w:rsid w:val="00DA5DBF"/>
    <w:rsid w:val="00DC016E"/>
    <w:rsid w:val="00E11DF8"/>
    <w:rsid w:val="00E1329B"/>
    <w:rsid w:val="00E14458"/>
    <w:rsid w:val="00E23154"/>
    <w:rsid w:val="00E6082C"/>
    <w:rsid w:val="00E71A18"/>
    <w:rsid w:val="00F02686"/>
    <w:rsid w:val="00F02F17"/>
    <w:rsid w:val="00F548F3"/>
    <w:rsid w:val="00FC253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756FB7B2-135E-4735-B548-D0CB5168343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alibri" w:eastAsia="Calibri" w:hAnsi="Calibri" w:cs="Times New Roman"/>
        <w:lang w:val="pl-PL" w:eastAsia="pl-PL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681150"/>
    <w:pPr>
      <w:spacing w:after="200" w:line="276" w:lineRule="auto"/>
    </w:pPr>
    <w:rPr>
      <w:sz w:val="22"/>
      <w:szCs w:val="22"/>
      <w:lang w:eastAsia="en-US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styleId="Tabela-Siatka">
    <w:name w:val="Table Grid"/>
    <w:basedOn w:val="Standardowy"/>
    <w:uiPriority w:val="59"/>
    <w:rsid w:val="00232A3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kapitzlist">
    <w:name w:val="List Paragraph"/>
    <w:basedOn w:val="Normalny"/>
    <w:uiPriority w:val="34"/>
    <w:qFormat/>
    <w:rsid w:val="00232A38"/>
    <w:pPr>
      <w:ind w:left="720"/>
      <w:contextualSpacing/>
    </w:pPr>
  </w:style>
  <w:style w:type="paragraph" w:styleId="Nagwek">
    <w:name w:val="header"/>
    <w:basedOn w:val="Normalny"/>
    <w:link w:val="NagwekZnak"/>
    <w:uiPriority w:val="99"/>
    <w:unhideWhenUsed/>
    <w:rsid w:val="00262023"/>
    <w:pPr>
      <w:tabs>
        <w:tab w:val="center" w:pos="4536"/>
        <w:tab w:val="right" w:pos="9072"/>
      </w:tabs>
    </w:pPr>
  </w:style>
  <w:style w:type="character" w:customStyle="1" w:styleId="NagwekZnak">
    <w:name w:val="Nagłówek Znak"/>
    <w:link w:val="Nagwek"/>
    <w:uiPriority w:val="99"/>
    <w:rsid w:val="00262023"/>
    <w:rPr>
      <w:sz w:val="22"/>
      <w:szCs w:val="22"/>
      <w:lang w:eastAsia="en-US"/>
    </w:rPr>
  </w:style>
  <w:style w:type="paragraph" w:styleId="Stopka">
    <w:name w:val="footer"/>
    <w:basedOn w:val="Normalny"/>
    <w:link w:val="StopkaZnak"/>
    <w:uiPriority w:val="99"/>
    <w:unhideWhenUsed/>
    <w:rsid w:val="00262023"/>
    <w:pPr>
      <w:tabs>
        <w:tab w:val="center" w:pos="4536"/>
        <w:tab w:val="right" w:pos="9072"/>
      </w:tabs>
    </w:pPr>
  </w:style>
  <w:style w:type="character" w:customStyle="1" w:styleId="StopkaZnak">
    <w:name w:val="Stopka Znak"/>
    <w:link w:val="Stopka"/>
    <w:uiPriority w:val="99"/>
    <w:rsid w:val="00262023"/>
    <w:rPr>
      <w:sz w:val="22"/>
      <w:szCs w:val="22"/>
      <w:lang w:eastAsia="en-US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26202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link w:val="Tekstdymka"/>
    <w:uiPriority w:val="99"/>
    <w:semiHidden/>
    <w:rsid w:val="00262023"/>
    <w:rPr>
      <w:rFonts w:ascii="Tahoma" w:hAnsi="Tahoma" w:cs="Tahoma"/>
      <w:sz w:val="16"/>
      <w:szCs w:val="16"/>
      <w:lang w:eastAsia="en-US"/>
    </w:rPr>
  </w:style>
  <w:style w:type="character" w:styleId="Hipercze">
    <w:name w:val="Hyperlink"/>
    <w:uiPriority w:val="99"/>
    <w:unhideWhenUsed/>
    <w:rsid w:val="00262023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4130124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434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bip.nowydwormaz.pl/public/?id=129851" TargetMode="External"/><Relationship Id="rId3" Type="http://schemas.openxmlformats.org/officeDocument/2006/relationships/settings" Target="settings.xml"/><Relationship Id="rId7" Type="http://schemas.openxmlformats.org/officeDocument/2006/relationships/hyperlink" Target="mailto:bo@nowydwormaz.pl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5</Pages>
  <Words>905</Words>
  <Characters>5430</Characters>
  <Application>Microsoft Office Word</Application>
  <DocSecurity>0</DocSecurity>
  <Lines>45</Lines>
  <Paragraphs>12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6323</CharactersWithSpaces>
  <SharedDoc>false</SharedDoc>
  <HLinks>
    <vt:vector size="12" baseType="variant">
      <vt:variant>
        <vt:i4>8323188</vt:i4>
      </vt:variant>
      <vt:variant>
        <vt:i4>3</vt:i4>
      </vt:variant>
      <vt:variant>
        <vt:i4>0</vt:i4>
      </vt:variant>
      <vt:variant>
        <vt:i4>5</vt:i4>
      </vt:variant>
      <vt:variant>
        <vt:lpwstr>http://bip.nowydwormaz.pl/public/?id=129851</vt:lpwstr>
      </vt:variant>
      <vt:variant>
        <vt:lpwstr/>
      </vt:variant>
      <vt:variant>
        <vt:i4>7340112</vt:i4>
      </vt:variant>
      <vt:variant>
        <vt:i4>0</vt:i4>
      </vt:variant>
      <vt:variant>
        <vt:i4>0</vt:i4>
      </vt:variant>
      <vt:variant>
        <vt:i4>5</vt:i4>
      </vt:variant>
      <vt:variant>
        <vt:lpwstr>mailto:bo@nowydwormaz.pl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Martyna Kordulewska</dc:creator>
  <cp:keywords/>
  <cp:lastModifiedBy>ndm office</cp:lastModifiedBy>
  <cp:revision>2</cp:revision>
  <cp:lastPrinted>2015-05-19T09:27:00Z</cp:lastPrinted>
  <dcterms:created xsi:type="dcterms:W3CDTF">2019-07-15T10:02:00Z</dcterms:created>
  <dcterms:modified xsi:type="dcterms:W3CDTF">2019-07-15T10:02:00Z</dcterms:modified>
</cp:coreProperties>
</file>